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62A" w:rsidRPr="005C6529" w:rsidRDefault="00F2462A" w:rsidP="00F2462A">
      <w:pPr>
        <w:spacing w:before="100" w:beforeAutospacing="1" w:after="100" w:afterAutospacing="1" w:line="240" w:lineRule="auto"/>
        <w:jc w:val="center"/>
        <w:outlineLvl w:val="4"/>
        <w:rPr>
          <w:rFonts w:ascii="Times New Roman" w:hAnsi="Times New Roman"/>
        </w:rPr>
      </w:pPr>
      <w:r w:rsidRPr="005C6529">
        <w:rPr>
          <w:rFonts w:ascii="Times New Roman" w:hAnsi="Times New Roman"/>
        </w:rP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1.75pt" o:ole="" filled="t">
            <v:fill color2="black"/>
            <v:imagedata r:id="rId7" o:title=""/>
          </v:shape>
          <o:OLEObject Type="Embed" ProgID="StaticMetafile" ShapeID="_x0000_i1025" DrawAspect="Content" ObjectID="_1709532990" r:id="rId8"/>
        </w:object>
      </w:r>
    </w:p>
    <w:p w:rsidR="00F2462A" w:rsidRPr="005C6529" w:rsidRDefault="00F2462A" w:rsidP="00F2462A">
      <w:pPr>
        <w:pStyle w:val="10"/>
        <w:jc w:val="center"/>
        <w:rPr>
          <w:rStyle w:val="1"/>
          <w:rFonts w:ascii="Times New Roman" w:hAnsi="Times New Roman"/>
          <w:b/>
          <w:sz w:val="32"/>
          <w:szCs w:val="32"/>
        </w:rPr>
      </w:pPr>
      <w:r w:rsidRPr="005C6529">
        <w:rPr>
          <w:rStyle w:val="1"/>
          <w:rFonts w:ascii="Times New Roman" w:hAnsi="Times New Roman"/>
          <w:b/>
          <w:sz w:val="32"/>
          <w:szCs w:val="32"/>
        </w:rPr>
        <w:t>АДМИНИСТРАЦИЯ</w:t>
      </w:r>
    </w:p>
    <w:p w:rsidR="00F2462A" w:rsidRPr="005C6529" w:rsidRDefault="00F2462A" w:rsidP="00F2462A">
      <w:pPr>
        <w:pStyle w:val="10"/>
        <w:jc w:val="center"/>
        <w:rPr>
          <w:rStyle w:val="1"/>
          <w:rFonts w:ascii="Times New Roman" w:hAnsi="Times New Roman"/>
          <w:b/>
          <w:sz w:val="32"/>
          <w:szCs w:val="32"/>
        </w:rPr>
      </w:pPr>
      <w:r w:rsidRPr="005C6529">
        <w:rPr>
          <w:rStyle w:val="1"/>
          <w:rFonts w:ascii="Times New Roman" w:hAnsi="Times New Roman"/>
          <w:b/>
          <w:sz w:val="32"/>
          <w:szCs w:val="32"/>
        </w:rPr>
        <w:t>КЛЮКВИНСКОГО СЕЛЬСОВЕТА</w:t>
      </w:r>
    </w:p>
    <w:p w:rsidR="00F2462A" w:rsidRPr="005C6529" w:rsidRDefault="00F2462A" w:rsidP="00F2462A">
      <w:pPr>
        <w:pStyle w:val="10"/>
        <w:jc w:val="center"/>
        <w:rPr>
          <w:rStyle w:val="1"/>
          <w:rFonts w:ascii="Times New Roman" w:hAnsi="Times New Roman"/>
          <w:b/>
          <w:sz w:val="32"/>
          <w:szCs w:val="32"/>
        </w:rPr>
      </w:pPr>
      <w:r w:rsidRPr="005C6529">
        <w:rPr>
          <w:rStyle w:val="1"/>
          <w:rFonts w:ascii="Times New Roman" w:hAnsi="Times New Roman"/>
          <w:b/>
          <w:sz w:val="32"/>
          <w:szCs w:val="32"/>
        </w:rPr>
        <w:t>КУРСКОГО РАЙОНА</w:t>
      </w:r>
    </w:p>
    <w:p w:rsidR="00F2462A" w:rsidRPr="005C6529" w:rsidRDefault="00F2462A" w:rsidP="00F2462A">
      <w:pPr>
        <w:pStyle w:val="10"/>
        <w:jc w:val="center"/>
        <w:rPr>
          <w:rStyle w:val="1"/>
          <w:rFonts w:ascii="Times New Roman" w:hAnsi="Times New Roman"/>
          <w:b/>
          <w:sz w:val="32"/>
          <w:szCs w:val="32"/>
        </w:rPr>
      </w:pPr>
      <w:r w:rsidRPr="005C6529">
        <w:rPr>
          <w:rStyle w:val="1"/>
          <w:rFonts w:ascii="Times New Roman" w:hAnsi="Times New Roman"/>
          <w:b/>
          <w:sz w:val="32"/>
          <w:szCs w:val="32"/>
        </w:rPr>
        <w:t>=================================================</w:t>
      </w:r>
    </w:p>
    <w:p w:rsidR="00F2462A" w:rsidRPr="005C6529" w:rsidRDefault="00F2462A" w:rsidP="00F2462A">
      <w:pPr>
        <w:pStyle w:val="10"/>
        <w:tabs>
          <w:tab w:val="left" w:pos="1725"/>
        </w:tabs>
        <w:spacing w:line="0" w:lineRule="atLeast"/>
        <w:jc w:val="center"/>
        <w:rPr>
          <w:rFonts w:ascii="Times New Roman" w:hAnsi="Times New Roman"/>
        </w:rPr>
      </w:pPr>
      <w:r w:rsidRPr="005C6529">
        <w:rPr>
          <w:rFonts w:ascii="Times New Roman" w:hAnsi="Times New Roman"/>
          <w:sz w:val="20"/>
        </w:rPr>
        <w:t>305502, Курская область, Курский район, Клюквинский сельсовет, д. Долгое, д. № 167</w:t>
      </w:r>
    </w:p>
    <w:p w:rsidR="00F2462A" w:rsidRPr="005C6529" w:rsidRDefault="00F2462A" w:rsidP="00F2462A">
      <w:pPr>
        <w:pStyle w:val="10"/>
        <w:jc w:val="center"/>
        <w:rPr>
          <w:rStyle w:val="1"/>
          <w:rFonts w:ascii="Times New Roman" w:hAnsi="Times New Roman"/>
          <w:b/>
          <w:sz w:val="32"/>
          <w:szCs w:val="32"/>
        </w:rPr>
      </w:pPr>
      <w:r w:rsidRPr="005C6529">
        <w:rPr>
          <w:rStyle w:val="1"/>
          <w:rFonts w:ascii="Times New Roman" w:hAnsi="Times New Roman"/>
          <w:sz w:val="32"/>
          <w:szCs w:val="32"/>
        </w:rPr>
        <w:t xml:space="preserve"> </w:t>
      </w:r>
    </w:p>
    <w:p w:rsidR="00F2462A" w:rsidRPr="005C6529" w:rsidRDefault="00F2462A" w:rsidP="00000A56">
      <w:pPr>
        <w:pStyle w:val="10"/>
        <w:jc w:val="center"/>
        <w:rPr>
          <w:rStyle w:val="1"/>
          <w:rFonts w:ascii="Times New Roman" w:hAnsi="Times New Roman"/>
          <w:b/>
          <w:sz w:val="32"/>
          <w:szCs w:val="32"/>
        </w:rPr>
      </w:pPr>
      <w:r w:rsidRPr="005C6529">
        <w:rPr>
          <w:rStyle w:val="1"/>
          <w:rFonts w:ascii="Times New Roman" w:hAnsi="Times New Roman"/>
          <w:b/>
          <w:sz w:val="32"/>
          <w:szCs w:val="32"/>
        </w:rPr>
        <w:t>ПОСТАНОВЛЕНИЕ</w:t>
      </w:r>
    </w:p>
    <w:p w:rsidR="00F2462A" w:rsidRPr="005C6529" w:rsidRDefault="00F2462A" w:rsidP="00000A56">
      <w:pPr>
        <w:pStyle w:val="10"/>
        <w:jc w:val="center"/>
        <w:rPr>
          <w:rStyle w:val="1"/>
          <w:rFonts w:ascii="Times New Roman" w:hAnsi="Times New Roman"/>
          <w:b/>
          <w:sz w:val="32"/>
          <w:szCs w:val="32"/>
        </w:rPr>
      </w:pPr>
    </w:p>
    <w:p w:rsidR="00F2462A" w:rsidRPr="005C6529" w:rsidRDefault="00F2462A" w:rsidP="00000A56">
      <w:pPr>
        <w:pStyle w:val="10"/>
        <w:jc w:val="center"/>
        <w:rPr>
          <w:rStyle w:val="1"/>
          <w:rFonts w:ascii="Times New Roman" w:hAnsi="Times New Roman"/>
          <w:b/>
          <w:sz w:val="32"/>
          <w:szCs w:val="32"/>
        </w:rPr>
      </w:pPr>
      <w:r w:rsidRPr="005C6529">
        <w:rPr>
          <w:rStyle w:val="1"/>
          <w:rFonts w:ascii="Times New Roman" w:hAnsi="Times New Roman"/>
          <w:b/>
          <w:sz w:val="32"/>
          <w:szCs w:val="32"/>
        </w:rPr>
        <w:t xml:space="preserve">от </w:t>
      </w:r>
      <w:r w:rsidR="005C6529" w:rsidRPr="005C6529">
        <w:rPr>
          <w:rStyle w:val="1"/>
          <w:rFonts w:ascii="Times New Roman" w:hAnsi="Times New Roman"/>
          <w:b/>
          <w:sz w:val="32"/>
          <w:szCs w:val="32"/>
        </w:rPr>
        <w:t>23.03.2022</w:t>
      </w:r>
      <w:r w:rsidRPr="005C6529">
        <w:rPr>
          <w:rStyle w:val="1"/>
          <w:rFonts w:ascii="Times New Roman" w:hAnsi="Times New Roman"/>
          <w:b/>
          <w:sz w:val="32"/>
          <w:szCs w:val="32"/>
        </w:rPr>
        <w:t xml:space="preserve"> № </w:t>
      </w:r>
      <w:r w:rsidR="00106220">
        <w:rPr>
          <w:rStyle w:val="1"/>
          <w:rFonts w:ascii="Times New Roman" w:hAnsi="Times New Roman"/>
          <w:b/>
          <w:sz w:val="32"/>
          <w:szCs w:val="32"/>
        </w:rPr>
        <w:t>53</w:t>
      </w:r>
    </w:p>
    <w:p w:rsidR="00F2462A" w:rsidRPr="005C6529" w:rsidRDefault="00F2462A" w:rsidP="005C6529">
      <w:pPr>
        <w:pStyle w:val="10"/>
        <w:jc w:val="both"/>
        <w:rPr>
          <w:rStyle w:val="1"/>
          <w:rFonts w:ascii="Times New Roman" w:hAnsi="Times New Roman"/>
          <w:b/>
          <w:sz w:val="32"/>
          <w:szCs w:val="32"/>
        </w:rPr>
      </w:pPr>
    </w:p>
    <w:p w:rsidR="00597939" w:rsidRPr="005C6529" w:rsidRDefault="00F2462A" w:rsidP="005C6529">
      <w:pPr>
        <w:snapToGrid w:val="0"/>
        <w:ind w:right="56"/>
        <w:jc w:val="center"/>
        <w:rPr>
          <w:rFonts w:ascii="Times New Roman" w:eastAsia="Times New Roman" w:hAnsi="Times New Roman" w:cs="Times New Roman"/>
          <w:b/>
          <w:bCs/>
          <w:sz w:val="32"/>
          <w:szCs w:val="32"/>
          <w:lang w:eastAsia="ar-SA"/>
        </w:rPr>
      </w:pPr>
      <w:r w:rsidRPr="005C6529">
        <w:rPr>
          <w:rFonts w:ascii="Times New Roman" w:eastAsia="Times New Roman" w:hAnsi="Times New Roman" w:cs="Times New Roman"/>
          <w:b/>
          <w:bCs/>
          <w:sz w:val="32"/>
          <w:szCs w:val="32"/>
          <w:lang w:eastAsia="ar-SA"/>
        </w:rPr>
        <w:t>Об утверждении Порядка представления,</w:t>
      </w:r>
      <w:r w:rsidR="005C6529" w:rsidRPr="005C6529">
        <w:rPr>
          <w:b/>
          <w:bCs/>
          <w:sz w:val="32"/>
          <w:szCs w:val="32"/>
        </w:rPr>
        <w:t xml:space="preserve">                       </w:t>
      </w:r>
      <w:r w:rsidRPr="005C6529">
        <w:rPr>
          <w:rFonts w:ascii="Times New Roman" w:eastAsia="Times New Roman" w:hAnsi="Times New Roman" w:cs="Times New Roman"/>
          <w:b/>
          <w:bCs/>
          <w:sz w:val="32"/>
          <w:szCs w:val="32"/>
          <w:lang w:eastAsia="ar-SA"/>
        </w:rPr>
        <w:t>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w:t>
      </w:r>
      <w:r w:rsidR="005C6529" w:rsidRPr="005C6529">
        <w:rPr>
          <w:rFonts w:ascii="Times New Roman" w:eastAsia="Times New Roman" w:hAnsi="Times New Roman" w:cs="Times New Roman"/>
          <w:b/>
          <w:bCs/>
          <w:sz w:val="32"/>
          <w:szCs w:val="32"/>
          <w:lang w:eastAsia="ar-SA"/>
        </w:rPr>
        <w:t xml:space="preserve"> </w:t>
      </w:r>
      <w:r w:rsidRPr="005C6529">
        <w:rPr>
          <w:rFonts w:ascii="Times New Roman" w:eastAsia="Times New Roman" w:hAnsi="Times New Roman" w:cs="Times New Roman"/>
          <w:b/>
          <w:bCs/>
          <w:sz w:val="32"/>
          <w:szCs w:val="32"/>
          <w:lang w:eastAsia="ar-SA"/>
        </w:rPr>
        <w:t>на территории муниципального образования «Клюквинский сельсовет» Курского района Курской области</w:t>
      </w:r>
      <w:r w:rsidR="005C6529" w:rsidRPr="005C6529">
        <w:rPr>
          <w:rFonts w:ascii="Times New Roman" w:eastAsia="Times New Roman" w:hAnsi="Times New Roman" w:cs="Times New Roman"/>
          <w:b/>
          <w:bCs/>
          <w:sz w:val="32"/>
          <w:szCs w:val="32"/>
          <w:lang w:eastAsia="ar-SA"/>
        </w:rPr>
        <w:t xml:space="preserve"> </w:t>
      </w:r>
      <w:r w:rsidRPr="005C6529">
        <w:rPr>
          <w:rFonts w:ascii="Times New Roman" w:eastAsia="Times New Roman" w:hAnsi="Times New Roman" w:cs="Times New Roman"/>
          <w:b/>
          <w:bCs/>
          <w:sz w:val="32"/>
          <w:szCs w:val="32"/>
          <w:lang w:eastAsia="ar-SA"/>
        </w:rPr>
        <w:t>на 2018-2024 годы", Порядка представления, рассмотрения</w:t>
      </w:r>
      <w:r w:rsidR="005C6529" w:rsidRPr="005C6529">
        <w:rPr>
          <w:rFonts w:ascii="Times New Roman" w:eastAsia="Times New Roman" w:hAnsi="Times New Roman" w:cs="Times New Roman"/>
          <w:b/>
          <w:bCs/>
          <w:sz w:val="32"/>
          <w:szCs w:val="32"/>
          <w:lang w:eastAsia="ar-SA"/>
        </w:rPr>
        <w:t xml:space="preserve"> </w:t>
      </w:r>
      <w:r w:rsidRPr="005C6529">
        <w:rPr>
          <w:rFonts w:ascii="Times New Roman" w:eastAsia="Times New Roman" w:hAnsi="Times New Roman" w:cs="Times New Roman"/>
          <w:b/>
          <w:bCs/>
          <w:sz w:val="32"/>
          <w:szCs w:val="32"/>
          <w:lang w:eastAsia="ar-SA"/>
        </w:rPr>
        <w:t>и оценки предложений граждан, организаций о включении общественной территории в муниципальную программу "Формирование современной городской среды</w:t>
      </w:r>
      <w:r w:rsidR="005C6529" w:rsidRPr="005C6529">
        <w:rPr>
          <w:rFonts w:ascii="Times New Roman" w:eastAsia="Times New Roman" w:hAnsi="Times New Roman" w:cs="Times New Roman"/>
          <w:b/>
          <w:bCs/>
          <w:sz w:val="32"/>
          <w:szCs w:val="32"/>
          <w:lang w:eastAsia="ar-SA"/>
        </w:rPr>
        <w:t xml:space="preserve"> </w:t>
      </w:r>
      <w:r w:rsidRPr="005C6529">
        <w:rPr>
          <w:rFonts w:ascii="Times New Roman" w:eastAsia="Times New Roman" w:hAnsi="Times New Roman" w:cs="Times New Roman"/>
          <w:b/>
          <w:bCs/>
          <w:sz w:val="32"/>
          <w:szCs w:val="32"/>
          <w:lang w:eastAsia="ar-SA"/>
        </w:rPr>
        <w:t>на территории муниципального образования «Клюквинский сельсовет» Курского района Курской области</w:t>
      </w:r>
      <w:r w:rsidR="005C6529" w:rsidRPr="005C6529">
        <w:rPr>
          <w:rFonts w:ascii="Times New Roman" w:eastAsia="Times New Roman" w:hAnsi="Times New Roman" w:cs="Times New Roman"/>
          <w:b/>
          <w:bCs/>
          <w:sz w:val="32"/>
          <w:szCs w:val="32"/>
          <w:lang w:eastAsia="ar-SA"/>
        </w:rPr>
        <w:t xml:space="preserve">                               </w:t>
      </w:r>
      <w:r w:rsidR="005E381E" w:rsidRPr="005C6529">
        <w:rPr>
          <w:rFonts w:ascii="Times New Roman" w:eastAsia="Times New Roman" w:hAnsi="Times New Roman" w:cs="Times New Roman"/>
          <w:b/>
          <w:bCs/>
          <w:sz w:val="32"/>
          <w:szCs w:val="32"/>
          <w:lang w:eastAsia="ar-SA"/>
        </w:rPr>
        <w:t>на 2018-2024</w:t>
      </w:r>
      <w:r w:rsidRPr="005C6529">
        <w:rPr>
          <w:rFonts w:ascii="Times New Roman" w:eastAsia="Times New Roman" w:hAnsi="Times New Roman" w:cs="Times New Roman"/>
          <w:b/>
          <w:bCs/>
          <w:sz w:val="32"/>
          <w:szCs w:val="32"/>
          <w:lang w:eastAsia="ar-SA"/>
        </w:rPr>
        <w:t xml:space="preserve"> годы"</w:t>
      </w:r>
    </w:p>
    <w:p w:rsidR="00F2462A" w:rsidRPr="005C6529" w:rsidRDefault="00F2462A" w:rsidP="005C6529">
      <w:pPr>
        <w:pStyle w:val="21"/>
        <w:spacing w:line="276" w:lineRule="auto"/>
        <w:ind w:firstLine="709"/>
        <w:rPr>
          <w:szCs w:val="26"/>
        </w:rPr>
      </w:pPr>
    </w:p>
    <w:p w:rsidR="00597939" w:rsidRPr="005C6529" w:rsidRDefault="00597939" w:rsidP="005C6529">
      <w:pPr>
        <w:tabs>
          <w:tab w:val="left" w:pos="0"/>
        </w:tabs>
        <w:jc w:val="both"/>
        <w:rPr>
          <w:rFonts w:ascii="Times New Roman" w:eastAsia="Times New Roman" w:hAnsi="Times New Roman" w:cs="Times New Roman"/>
          <w:sz w:val="28"/>
          <w:szCs w:val="28"/>
          <w:lang w:eastAsia="ar-SA"/>
        </w:rPr>
      </w:pPr>
      <w:r w:rsidRPr="005C6529">
        <w:rPr>
          <w:rFonts w:ascii="Times New Roman" w:eastAsia="Times New Roman" w:hAnsi="Times New Roman" w:cs="Times New Roman"/>
          <w:b/>
          <w:sz w:val="28"/>
          <w:szCs w:val="28"/>
          <w:lang w:eastAsia="ar-SA"/>
        </w:rPr>
        <w:t xml:space="preserve">          </w:t>
      </w:r>
      <w:r w:rsidRPr="005C6529">
        <w:rPr>
          <w:rFonts w:ascii="Times New Roman" w:eastAsia="Times New Roman" w:hAnsi="Times New Roman" w:cs="Times New Roman"/>
          <w:sz w:val="28"/>
          <w:szCs w:val="28"/>
          <w:lang w:eastAsia="ar-SA"/>
        </w:rPr>
        <w:t xml:space="preserve">В соответствии со статьей 16 Федерального закона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w:t>
      </w:r>
      <w:r w:rsidRPr="005C6529">
        <w:rPr>
          <w:rFonts w:ascii="Times New Roman" w:eastAsia="Times New Roman" w:hAnsi="Times New Roman" w:cs="Times New Roman"/>
          <w:sz w:val="28"/>
          <w:szCs w:val="28"/>
          <w:lang w:eastAsia="ar-SA"/>
        </w:rPr>
        <w:lastRenderedPageBreak/>
        <w:t xml:space="preserve">среды», руководствуясь Уставом </w:t>
      </w:r>
      <w:r w:rsidRPr="005C6529">
        <w:rPr>
          <w:rFonts w:ascii="Times New Roman" w:eastAsia="Times New Roman" w:hAnsi="Times New Roman" w:cs="Times New Roman"/>
          <w:bCs/>
          <w:sz w:val="28"/>
          <w:szCs w:val="28"/>
          <w:lang w:eastAsia="ar-SA"/>
        </w:rPr>
        <w:t>муниципального образования «Клюквинский сельсовет» Курского района Курской области</w:t>
      </w:r>
      <w:r w:rsidRPr="005C6529">
        <w:rPr>
          <w:rFonts w:ascii="Times New Roman" w:eastAsia="Times New Roman" w:hAnsi="Times New Roman" w:cs="Times New Roman"/>
          <w:sz w:val="28"/>
          <w:szCs w:val="28"/>
          <w:lang w:eastAsia="ar-SA"/>
        </w:rPr>
        <w:t xml:space="preserve">, Администрация Клюквинского сельсовета Курского района </w:t>
      </w:r>
    </w:p>
    <w:p w:rsidR="00597939" w:rsidRPr="005C6529" w:rsidRDefault="00597939" w:rsidP="005C6529">
      <w:pPr>
        <w:tabs>
          <w:tab w:val="left" w:pos="0"/>
        </w:tabs>
        <w:jc w:val="both"/>
        <w:rPr>
          <w:rFonts w:ascii="Times New Roman" w:eastAsia="Times New Roman" w:hAnsi="Times New Roman" w:cs="Times New Roman"/>
          <w:b/>
          <w:sz w:val="28"/>
          <w:szCs w:val="28"/>
          <w:lang w:eastAsia="ar-SA"/>
        </w:rPr>
      </w:pPr>
      <w:r w:rsidRPr="005C6529">
        <w:rPr>
          <w:rFonts w:ascii="Times New Roman" w:eastAsia="Times New Roman" w:hAnsi="Times New Roman" w:cs="Times New Roman"/>
          <w:sz w:val="28"/>
          <w:szCs w:val="28"/>
          <w:lang w:eastAsia="ar-SA"/>
        </w:rPr>
        <w:tab/>
      </w:r>
      <w:r w:rsidRPr="005C6529">
        <w:rPr>
          <w:rFonts w:ascii="Times New Roman" w:eastAsia="Times New Roman" w:hAnsi="Times New Roman" w:cs="Times New Roman"/>
          <w:b/>
          <w:sz w:val="28"/>
          <w:szCs w:val="28"/>
          <w:lang w:eastAsia="ar-SA"/>
        </w:rPr>
        <w:t>ПОСТАНОВЛЯЕТ:</w:t>
      </w:r>
    </w:p>
    <w:p w:rsidR="00597939" w:rsidRPr="005C6529" w:rsidRDefault="00597939" w:rsidP="005C6529">
      <w:pPr>
        <w:numPr>
          <w:ilvl w:val="0"/>
          <w:numId w:val="8"/>
        </w:numPr>
        <w:tabs>
          <w:tab w:val="left" w:pos="708"/>
          <w:tab w:val="left" w:pos="1421"/>
        </w:tabs>
        <w:suppressAutoHyphens/>
        <w:spacing w:after="0" w:line="240" w:lineRule="auto"/>
        <w:jc w:val="both"/>
        <w:rPr>
          <w:rFonts w:ascii="Times New Roman" w:eastAsia="Times New Roman" w:hAnsi="Times New Roman" w:cs="Times New Roman"/>
          <w:sz w:val="28"/>
          <w:szCs w:val="28"/>
          <w:lang w:eastAsia="ar-SA"/>
        </w:rPr>
      </w:pPr>
      <w:r w:rsidRPr="005C6529">
        <w:rPr>
          <w:rFonts w:ascii="Times New Roman" w:eastAsia="Times New Roman" w:hAnsi="Times New Roman" w:cs="Times New Roman"/>
          <w:sz w:val="28"/>
          <w:szCs w:val="28"/>
          <w:lang w:eastAsia="ar-SA"/>
        </w:rPr>
        <w:t>Утвердить прилагаемые:</w:t>
      </w:r>
    </w:p>
    <w:p w:rsidR="00597939" w:rsidRPr="005C6529" w:rsidRDefault="00597939" w:rsidP="005C6529">
      <w:pPr>
        <w:ind w:right="280" w:firstLine="708"/>
        <w:jc w:val="both"/>
        <w:rPr>
          <w:rFonts w:ascii="Times New Roman" w:eastAsia="Times New Roman" w:hAnsi="Times New Roman" w:cs="Times New Roman"/>
          <w:sz w:val="28"/>
          <w:szCs w:val="28"/>
          <w:lang w:eastAsia="ar-SA"/>
        </w:rPr>
      </w:pPr>
      <w:r w:rsidRPr="005C6529">
        <w:rPr>
          <w:rFonts w:ascii="Times New Roman" w:eastAsia="Times New Roman" w:hAnsi="Times New Roman" w:cs="Times New Roman"/>
          <w:sz w:val="28"/>
          <w:szCs w:val="28"/>
          <w:lang w:eastAsia="ar-SA"/>
        </w:rPr>
        <w:t xml:space="preserve">1.1. Порядок представления, рассмотрения и оценки предложений заинтересованных лиц о включении дворовой территории в муниципальную программу </w:t>
      </w:r>
      <w:r w:rsidR="00F2462A" w:rsidRPr="005C6529">
        <w:rPr>
          <w:rFonts w:ascii="Times New Roman" w:eastAsia="Times New Roman" w:hAnsi="Times New Roman" w:cs="Times New Roman"/>
          <w:sz w:val="28"/>
          <w:szCs w:val="28"/>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r w:rsidRPr="005C6529">
        <w:rPr>
          <w:rFonts w:ascii="Times New Roman" w:eastAsia="Times New Roman" w:hAnsi="Times New Roman" w:cs="Times New Roman"/>
          <w:sz w:val="28"/>
          <w:szCs w:val="28"/>
          <w:lang w:eastAsia="ar-SA"/>
        </w:rPr>
        <w:t>;</w:t>
      </w:r>
    </w:p>
    <w:p w:rsidR="00597939" w:rsidRPr="005C6529" w:rsidRDefault="00597939" w:rsidP="005C6529">
      <w:pPr>
        <w:ind w:right="280" w:firstLine="708"/>
        <w:jc w:val="both"/>
        <w:rPr>
          <w:rFonts w:ascii="Times New Roman" w:eastAsia="Times New Roman" w:hAnsi="Times New Roman" w:cs="Times New Roman"/>
          <w:sz w:val="28"/>
          <w:szCs w:val="28"/>
          <w:lang w:eastAsia="ar-SA"/>
        </w:rPr>
      </w:pPr>
      <w:r w:rsidRPr="005C6529">
        <w:rPr>
          <w:rFonts w:ascii="Times New Roman" w:eastAsia="Times New Roman" w:hAnsi="Times New Roman" w:cs="Times New Roman"/>
          <w:sz w:val="28"/>
          <w:szCs w:val="28"/>
          <w:lang w:eastAsia="ar-SA"/>
        </w:rPr>
        <w:t xml:space="preserve">1.2. Порядок представления, рассмотрения и оценки предложений граждан, организаций о включении </w:t>
      </w:r>
      <w:r w:rsidR="00000A56" w:rsidRPr="005C6529">
        <w:rPr>
          <w:rFonts w:ascii="Times New Roman" w:eastAsia="Times New Roman" w:hAnsi="Times New Roman" w:cs="Times New Roman"/>
          <w:sz w:val="28"/>
          <w:szCs w:val="28"/>
          <w:lang w:eastAsia="ar-SA"/>
        </w:rPr>
        <w:t xml:space="preserve">общественной территории </w:t>
      </w:r>
      <w:r w:rsidRPr="005C6529">
        <w:rPr>
          <w:rFonts w:ascii="Times New Roman" w:eastAsia="Times New Roman" w:hAnsi="Times New Roman" w:cs="Times New Roman"/>
          <w:sz w:val="28"/>
          <w:szCs w:val="28"/>
          <w:lang w:eastAsia="ar-SA"/>
        </w:rPr>
        <w:t xml:space="preserve">в муниципальную программу </w:t>
      </w:r>
      <w:r w:rsidR="00000A56" w:rsidRPr="005C6529">
        <w:rPr>
          <w:rFonts w:ascii="Times New Roman" w:eastAsia="Times New Roman" w:hAnsi="Times New Roman" w:cs="Times New Roman"/>
          <w:sz w:val="28"/>
          <w:szCs w:val="28"/>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r w:rsidRPr="005C6529">
        <w:rPr>
          <w:rFonts w:ascii="Times New Roman" w:eastAsia="Times New Roman" w:hAnsi="Times New Roman" w:cs="Times New Roman"/>
          <w:sz w:val="28"/>
          <w:szCs w:val="28"/>
          <w:lang w:eastAsia="ar-SA"/>
        </w:rPr>
        <w:t xml:space="preserve"> </w:t>
      </w:r>
    </w:p>
    <w:p w:rsidR="00597939" w:rsidRPr="005C6529" w:rsidRDefault="00597939" w:rsidP="005C6529">
      <w:pPr>
        <w:numPr>
          <w:ilvl w:val="0"/>
          <w:numId w:val="11"/>
        </w:numPr>
        <w:tabs>
          <w:tab w:val="left" w:pos="707"/>
          <w:tab w:val="left" w:pos="1092"/>
        </w:tabs>
        <w:suppressAutoHyphens/>
        <w:spacing w:after="0" w:line="240" w:lineRule="auto"/>
        <w:ind w:firstLine="708"/>
        <w:jc w:val="both"/>
        <w:rPr>
          <w:rFonts w:ascii="Times New Roman" w:eastAsia="Times New Roman" w:hAnsi="Times New Roman" w:cs="Times New Roman"/>
          <w:sz w:val="28"/>
          <w:szCs w:val="28"/>
          <w:lang w:eastAsia="ar-SA"/>
        </w:rPr>
      </w:pPr>
      <w:r w:rsidRPr="005C6529">
        <w:rPr>
          <w:rFonts w:ascii="Times New Roman" w:eastAsia="Times New Roman" w:hAnsi="Times New Roman" w:cs="Times New Roman"/>
          <w:sz w:val="28"/>
          <w:szCs w:val="28"/>
          <w:lang w:eastAsia="ar-SA"/>
        </w:rPr>
        <w:t>Настоящее постановление вступает в силу со дня его официального опубликования.</w:t>
      </w:r>
    </w:p>
    <w:p w:rsidR="00597939" w:rsidRPr="005C6529" w:rsidRDefault="00597939" w:rsidP="005C6529">
      <w:pPr>
        <w:spacing w:line="200" w:lineRule="exact"/>
        <w:jc w:val="both"/>
        <w:rPr>
          <w:rFonts w:ascii="Times New Roman" w:eastAsia="Times New Roman" w:hAnsi="Times New Roman" w:cs="Times New Roman"/>
          <w:sz w:val="28"/>
          <w:szCs w:val="28"/>
          <w:lang w:eastAsia="ar-SA"/>
        </w:rPr>
      </w:pPr>
    </w:p>
    <w:p w:rsidR="00597939" w:rsidRPr="005C6529" w:rsidRDefault="00597939" w:rsidP="005C6529">
      <w:pPr>
        <w:spacing w:line="400" w:lineRule="exact"/>
        <w:jc w:val="both"/>
        <w:rPr>
          <w:rFonts w:ascii="Times New Roman" w:eastAsia="Times New Roman" w:hAnsi="Times New Roman" w:cs="Times New Roman"/>
          <w:sz w:val="28"/>
          <w:szCs w:val="28"/>
          <w:lang w:eastAsia="ar-SA"/>
        </w:rPr>
      </w:pPr>
    </w:p>
    <w:p w:rsidR="00597939" w:rsidRPr="005C6529" w:rsidRDefault="005C6529" w:rsidP="005C6529">
      <w:pPr>
        <w:tabs>
          <w:tab w:val="left" w:pos="8380"/>
        </w:tabs>
        <w:jc w:val="both"/>
        <w:rPr>
          <w:rFonts w:ascii="Times New Roman" w:eastAsia="Times New Roman" w:hAnsi="Times New Roman" w:cs="Times New Roman"/>
          <w:sz w:val="28"/>
          <w:szCs w:val="28"/>
          <w:lang w:eastAsia="ar-SA"/>
        </w:rPr>
      </w:pPr>
      <w:r w:rsidRPr="005C6529">
        <w:rPr>
          <w:rFonts w:ascii="Times New Roman" w:eastAsia="Times New Roman" w:hAnsi="Times New Roman" w:cs="Times New Roman"/>
          <w:sz w:val="28"/>
          <w:szCs w:val="28"/>
          <w:lang w:eastAsia="ar-SA"/>
        </w:rPr>
        <w:t xml:space="preserve"> </w:t>
      </w:r>
      <w:r w:rsidR="00597939" w:rsidRPr="005C6529">
        <w:rPr>
          <w:rFonts w:ascii="Times New Roman" w:eastAsia="Times New Roman" w:hAnsi="Times New Roman" w:cs="Times New Roman"/>
          <w:sz w:val="28"/>
          <w:szCs w:val="28"/>
          <w:lang w:eastAsia="ar-SA"/>
        </w:rPr>
        <w:t xml:space="preserve">Глава Клюквинского сельсовета                        </w:t>
      </w:r>
      <w:r w:rsidR="00000A56" w:rsidRPr="005C6529">
        <w:rPr>
          <w:rFonts w:ascii="Times New Roman" w:eastAsia="Times New Roman" w:hAnsi="Times New Roman" w:cs="Times New Roman"/>
          <w:sz w:val="28"/>
          <w:szCs w:val="28"/>
          <w:lang w:eastAsia="ar-SA"/>
        </w:rPr>
        <w:t xml:space="preserve">                       </w:t>
      </w:r>
    </w:p>
    <w:p w:rsidR="00597939" w:rsidRPr="005C6529" w:rsidRDefault="00000A56" w:rsidP="005C6529">
      <w:pPr>
        <w:tabs>
          <w:tab w:val="left" w:pos="8380"/>
        </w:tabs>
        <w:jc w:val="both"/>
        <w:rPr>
          <w:rFonts w:ascii="Times New Roman" w:eastAsia="Times New Roman" w:hAnsi="Times New Roman" w:cs="Times New Roman"/>
          <w:sz w:val="28"/>
          <w:szCs w:val="28"/>
          <w:lang w:eastAsia="ar-SA"/>
        </w:rPr>
        <w:sectPr w:rsidR="00597939" w:rsidRPr="005C6529">
          <w:footnotePr>
            <w:pos w:val="beneathText"/>
          </w:footnotePr>
          <w:pgSz w:w="11900" w:h="16837"/>
          <w:pgMar w:top="1151" w:right="1412" w:bottom="1106" w:left="1536" w:header="720" w:footer="720" w:gutter="0"/>
          <w:cols w:space="720"/>
          <w:docGrid w:linePitch="299"/>
        </w:sectPr>
      </w:pPr>
      <w:r w:rsidRPr="005C6529">
        <w:rPr>
          <w:rFonts w:ascii="Times New Roman" w:eastAsia="Times New Roman" w:hAnsi="Times New Roman" w:cs="Times New Roman"/>
          <w:sz w:val="28"/>
          <w:szCs w:val="28"/>
          <w:lang w:eastAsia="ar-SA"/>
        </w:rPr>
        <w:t xml:space="preserve"> </w:t>
      </w:r>
      <w:r w:rsidR="00597939" w:rsidRPr="005C6529">
        <w:rPr>
          <w:rFonts w:ascii="Times New Roman" w:eastAsia="Times New Roman" w:hAnsi="Times New Roman" w:cs="Times New Roman"/>
          <w:sz w:val="28"/>
          <w:szCs w:val="28"/>
          <w:lang w:eastAsia="ar-SA"/>
        </w:rPr>
        <w:t xml:space="preserve">Курского района                                                </w:t>
      </w:r>
      <w:r w:rsidRPr="005C6529">
        <w:rPr>
          <w:rFonts w:ascii="Times New Roman" w:eastAsia="Times New Roman" w:hAnsi="Times New Roman" w:cs="Times New Roman"/>
          <w:sz w:val="28"/>
          <w:szCs w:val="28"/>
          <w:lang w:eastAsia="ar-SA"/>
        </w:rPr>
        <w:t xml:space="preserve">                    </w:t>
      </w:r>
      <w:r w:rsidR="00597939" w:rsidRPr="005C6529">
        <w:rPr>
          <w:rFonts w:ascii="Times New Roman" w:eastAsia="Times New Roman" w:hAnsi="Times New Roman" w:cs="Times New Roman"/>
          <w:sz w:val="28"/>
          <w:szCs w:val="28"/>
          <w:lang w:eastAsia="ar-SA"/>
        </w:rPr>
        <w:t xml:space="preserve">  </w:t>
      </w:r>
      <w:r w:rsidRPr="005C6529">
        <w:rPr>
          <w:rFonts w:ascii="Times New Roman" w:eastAsia="Times New Roman" w:hAnsi="Times New Roman" w:cs="Times New Roman"/>
          <w:sz w:val="28"/>
          <w:szCs w:val="28"/>
          <w:lang w:eastAsia="ar-SA"/>
        </w:rPr>
        <w:t>В.Л. Лыков</w:t>
      </w:r>
    </w:p>
    <w:p w:rsidR="00597939" w:rsidRPr="005C6529" w:rsidRDefault="00597939" w:rsidP="005C6529">
      <w:pPr>
        <w:jc w:val="right"/>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lastRenderedPageBreak/>
        <w:t>УТВЕРЖДЕН</w:t>
      </w:r>
    </w:p>
    <w:p w:rsidR="00597939" w:rsidRPr="005C6529" w:rsidRDefault="00597939" w:rsidP="00597939">
      <w:pPr>
        <w:jc w:val="right"/>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Постановлением Администрации </w:t>
      </w:r>
    </w:p>
    <w:p w:rsidR="00597939" w:rsidRPr="005C6529" w:rsidRDefault="00597939" w:rsidP="00597939">
      <w:pPr>
        <w:jc w:val="right"/>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Клюквинского сельсовета Курского района</w:t>
      </w:r>
    </w:p>
    <w:p w:rsidR="00597939" w:rsidRPr="005C6529" w:rsidRDefault="00000A56" w:rsidP="00597939">
      <w:pPr>
        <w:spacing w:line="237" w:lineRule="auto"/>
        <w:jc w:val="right"/>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от </w:t>
      </w:r>
      <w:r w:rsidR="005C6529" w:rsidRPr="005C6529">
        <w:rPr>
          <w:rFonts w:ascii="Times New Roman" w:eastAsia="Times New Roman" w:hAnsi="Times New Roman" w:cs="Times New Roman"/>
          <w:sz w:val="24"/>
          <w:szCs w:val="24"/>
          <w:lang w:eastAsia="ar-SA"/>
        </w:rPr>
        <w:t>23.03.2022</w:t>
      </w:r>
      <w:r w:rsidRPr="005C6529">
        <w:rPr>
          <w:rFonts w:ascii="Times New Roman" w:eastAsia="Times New Roman" w:hAnsi="Times New Roman" w:cs="Times New Roman"/>
          <w:sz w:val="24"/>
          <w:szCs w:val="24"/>
          <w:lang w:eastAsia="ar-SA"/>
        </w:rPr>
        <w:t xml:space="preserve"> № </w:t>
      </w:r>
      <w:r w:rsidR="00106220">
        <w:rPr>
          <w:rFonts w:ascii="Times New Roman" w:eastAsia="Times New Roman" w:hAnsi="Times New Roman" w:cs="Times New Roman"/>
          <w:sz w:val="24"/>
          <w:szCs w:val="24"/>
          <w:lang w:eastAsia="ar-SA"/>
        </w:rPr>
        <w:t>53</w:t>
      </w:r>
    </w:p>
    <w:p w:rsidR="00597939" w:rsidRPr="005C6529" w:rsidRDefault="00597939" w:rsidP="00597939">
      <w:pPr>
        <w:spacing w:line="200" w:lineRule="exact"/>
        <w:rPr>
          <w:rFonts w:ascii="Times New Roman" w:eastAsia="Times New Roman" w:hAnsi="Times New Roman" w:cs="Times New Roman"/>
          <w:sz w:val="24"/>
          <w:szCs w:val="24"/>
          <w:lang w:eastAsia="ar-SA"/>
        </w:rPr>
      </w:pPr>
    </w:p>
    <w:p w:rsidR="00597939" w:rsidRPr="005C6529" w:rsidRDefault="00597939" w:rsidP="00597939">
      <w:pPr>
        <w:spacing w:line="200" w:lineRule="exact"/>
        <w:rPr>
          <w:rFonts w:ascii="Times New Roman" w:eastAsia="Times New Roman" w:hAnsi="Times New Roman" w:cs="Times New Roman"/>
          <w:sz w:val="24"/>
          <w:szCs w:val="24"/>
          <w:lang w:eastAsia="ar-SA"/>
        </w:rPr>
      </w:pPr>
    </w:p>
    <w:p w:rsidR="00597939" w:rsidRPr="005C6529" w:rsidRDefault="00597939" w:rsidP="00597939">
      <w:pPr>
        <w:spacing w:line="207" w:lineRule="exact"/>
        <w:rPr>
          <w:rFonts w:ascii="Times New Roman" w:eastAsia="Times New Roman" w:hAnsi="Times New Roman" w:cs="Times New Roman"/>
          <w:sz w:val="24"/>
          <w:szCs w:val="24"/>
          <w:lang w:eastAsia="ar-SA"/>
        </w:rPr>
      </w:pPr>
    </w:p>
    <w:p w:rsidR="00597939" w:rsidRPr="005C6529" w:rsidRDefault="00597939" w:rsidP="00597939">
      <w:pPr>
        <w:jc w:val="center"/>
        <w:rPr>
          <w:rFonts w:ascii="Times New Roman" w:eastAsia="Times New Roman" w:hAnsi="Times New Roman" w:cs="Times New Roman"/>
          <w:bCs/>
          <w:sz w:val="24"/>
          <w:szCs w:val="24"/>
          <w:lang w:eastAsia="ar-SA"/>
        </w:rPr>
      </w:pPr>
      <w:r w:rsidRPr="005C6529">
        <w:rPr>
          <w:rFonts w:ascii="Times New Roman" w:eastAsia="Times New Roman" w:hAnsi="Times New Roman" w:cs="Times New Roman"/>
          <w:bCs/>
          <w:sz w:val="24"/>
          <w:szCs w:val="24"/>
          <w:lang w:eastAsia="ar-SA"/>
        </w:rPr>
        <w:t>ПОРЯДОК</w:t>
      </w:r>
    </w:p>
    <w:p w:rsidR="00597939" w:rsidRPr="005C6529" w:rsidRDefault="00597939" w:rsidP="00597939">
      <w:pPr>
        <w:spacing w:line="16" w:lineRule="exact"/>
        <w:rPr>
          <w:rFonts w:ascii="Times New Roman" w:eastAsia="Times New Roman" w:hAnsi="Times New Roman" w:cs="Times New Roman"/>
          <w:sz w:val="24"/>
          <w:szCs w:val="24"/>
          <w:lang w:eastAsia="ar-SA"/>
        </w:rPr>
      </w:pPr>
    </w:p>
    <w:p w:rsidR="00597939" w:rsidRPr="005C6529" w:rsidRDefault="00597939" w:rsidP="00597939">
      <w:pPr>
        <w:spacing w:line="247" w:lineRule="auto"/>
        <w:jc w:val="center"/>
        <w:rPr>
          <w:rFonts w:ascii="Times New Roman" w:eastAsia="Times New Roman" w:hAnsi="Times New Roman" w:cs="Times New Roman"/>
          <w:bCs/>
          <w:sz w:val="24"/>
          <w:szCs w:val="24"/>
          <w:lang w:eastAsia="ar-SA"/>
        </w:rPr>
      </w:pPr>
      <w:r w:rsidRPr="005C6529">
        <w:rPr>
          <w:rFonts w:ascii="Times New Roman" w:eastAsia="Times New Roman" w:hAnsi="Times New Roman" w:cs="Times New Roman"/>
          <w:bCs/>
          <w:sz w:val="24"/>
          <w:szCs w:val="24"/>
          <w:lang w:eastAsia="ar-SA"/>
        </w:rPr>
        <w:t xml:space="preserve">представления, рассмотрения и оценки предложений заинтересованных лиц о включении дворовой территории в муниципальную программу </w:t>
      </w:r>
      <w:r w:rsidR="00000A56" w:rsidRPr="005C6529">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p>
    <w:p w:rsidR="00597939" w:rsidRPr="005C6529" w:rsidRDefault="00597939" w:rsidP="00F2462A">
      <w:pPr>
        <w:spacing w:line="297" w:lineRule="exact"/>
        <w:ind w:firstLine="567"/>
        <w:rPr>
          <w:rFonts w:ascii="Times New Roman" w:eastAsia="Times New Roman" w:hAnsi="Times New Roman" w:cs="Times New Roman"/>
          <w:sz w:val="24"/>
          <w:szCs w:val="24"/>
          <w:lang w:eastAsia="ar-SA"/>
        </w:rPr>
      </w:pPr>
    </w:p>
    <w:p w:rsidR="00597939" w:rsidRPr="005C6529" w:rsidRDefault="00597939" w:rsidP="00F2462A">
      <w:pPr>
        <w:numPr>
          <w:ilvl w:val="0"/>
          <w:numId w:val="12"/>
        </w:numPr>
        <w:tabs>
          <w:tab w:val="left" w:pos="707"/>
          <w:tab w:val="left" w:pos="1416"/>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Настоящий Порядок разработан в целях формирования муниципальной программы </w:t>
      </w:r>
      <w:r w:rsidR="00000A56" w:rsidRPr="005C6529">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r w:rsidRPr="005C6529">
        <w:rPr>
          <w:rFonts w:ascii="Times New Roman" w:eastAsia="Times New Roman" w:hAnsi="Times New Roman" w:cs="Times New Roman"/>
          <w:sz w:val="24"/>
          <w:szCs w:val="24"/>
          <w:lang w:eastAsia="ar-SA"/>
        </w:rPr>
        <w:t>(далее – муниципальная программа) и определяет последовательность представления, рассмотрения и оценки предложений заинтересованных лиц о включении дворовой территории в муниципальную программу, условия и порядок отбора дворовых территорий многоквартирных домов, подлежащих благоустройству, для включения в муниципальную программу.</w:t>
      </w:r>
    </w:p>
    <w:p w:rsidR="00597939" w:rsidRPr="005C6529" w:rsidRDefault="00597939" w:rsidP="00F2462A">
      <w:pPr>
        <w:numPr>
          <w:ilvl w:val="0"/>
          <w:numId w:val="12"/>
        </w:numPr>
        <w:tabs>
          <w:tab w:val="left" w:pos="707"/>
          <w:tab w:val="left" w:pos="1474"/>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В целях реализации настоящего Порядка используются следующие основные понятия:</w:t>
      </w:r>
    </w:p>
    <w:p w:rsidR="00597939" w:rsidRPr="005C6529" w:rsidRDefault="00597939" w:rsidP="00F2462A">
      <w:pPr>
        <w:numPr>
          <w:ilvl w:val="0"/>
          <w:numId w:val="13"/>
        </w:numPr>
        <w:tabs>
          <w:tab w:val="left" w:pos="707"/>
          <w:tab w:val="left" w:pos="116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97939" w:rsidRPr="005C6529" w:rsidRDefault="00597939" w:rsidP="00F2462A">
      <w:pPr>
        <w:numPr>
          <w:ilvl w:val="0"/>
          <w:numId w:val="13"/>
        </w:numPr>
        <w:tabs>
          <w:tab w:val="left" w:pos="707"/>
          <w:tab w:val="left" w:pos="116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597939" w:rsidRPr="005C6529" w:rsidRDefault="00597939" w:rsidP="00F2462A">
      <w:pPr>
        <w:numPr>
          <w:ilvl w:val="0"/>
          <w:numId w:val="13"/>
        </w:numPr>
        <w:tabs>
          <w:tab w:val="left" w:pos="707"/>
          <w:tab w:val="left" w:pos="116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автомобильная парковка - специальная площадка (без устройства фундаментов) для открытого хранения автомобилей и других индивидуальных мототранспортных средств в одном уровне.</w:t>
      </w:r>
    </w:p>
    <w:p w:rsidR="00597939" w:rsidRPr="005C6529" w:rsidRDefault="00597939" w:rsidP="00F2462A">
      <w:pPr>
        <w:numPr>
          <w:ilvl w:val="1"/>
          <w:numId w:val="13"/>
        </w:numPr>
        <w:tabs>
          <w:tab w:val="left" w:pos="707"/>
          <w:tab w:val="left" w:pos="1416"/>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В целях осуществления благоустройства дворовой территории в рамках муниципальной программы заинтересованные лица вправе выбрать виды работ, предполагаемые к выполнению на дворовой территории, из следующих перечней:</w:t>
      </w:r>
    </w:p>
    <w:p w:rsidR="001313D0" w:rsidRPr="005C6529" w:rsidRDefault="00597939" w:rsidP="001313D0">
      <w:pPr>
        <w:numPr>
          <w:ilvl w:val="0"/>
          <w:numId w:val="14"/>
        </w:numPr>
        <w:tabs>
          <w:tab w:val="left" w:pos="707"/>
          <w:tab w:val="left" w:pos="1154"/>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минимальный перечень работ: </w:t>
      </w:r>
      <w:r w:rsidR="001313D0" w:rsidRPr="005C6529">
        <w:rPr>
          <w:rFonts w:ascii="Times New Roman" w:eastAsia="Times New Roman" w:hAnsi="Times New Roman" w:cs="Times New Roman"/>
          <w:sz w:val="24"/>
          <w:szCs w:val="24"/>
          <w:lang w:eastAsia="ar-SA"/>
        </w:rPr>
        <w:t>ремонт дворовых проездов, и (или) обеспечение освещения дворовых территорий, и (или) установка скамеек, и (или) урн, установка бордюров, устройство и (или) ремонт территории перед подъездом многоквартирного дома, ремонт и (или) устройство (асфальтирование) тротуара, если он отсутствует на дворовой территории (далее - минимальный перечень работ по благоустройству)</w:t>
      </w:r>
    </w:p>
    <w:p w:rsidR="00840DE1" w:rsidRPr="005C6529" w:rsidRDefault="001313D0" w:rsidP="001313D0">
      <w:pPr>
        <w:pStyle w:val="a5"/>
        <w:numPr>
          <w:ilvl w:val="0"/>
          <w:numId w:val="14"/>
        </w:numPr>
        <w:tabs>
          <w:tab w:val="left" w:pos="851"/>
          <w:tab w:val="left" w:pos="1160"/>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дополнительный перечень работ: </w:t>
      </w:r>
      <w:r w:rsidR="00840DE1" w:rsidRPr="005C6529">
        <w:rPr>
          <w:rFonts w:ascii="Times New Roman" w:eastAsia="Times New Roman" w:hAnsi="Times New Roman" w:cs="Times New Roman"/>
          <w:sz w:val="24"/>
          <w:szCs w:val="24"/>
          <w:lang w:eastAsia="ar-SA"/>
        </w:rPr>
        <w:t>оборудование детских и (или) спортивных площадок, автомобильных парковок, контейнерных площадок, озеленение территорий, иные виды работ (далее - дополнительный перечень работ по благоустройству).</w:t>
      </w:r>
    </w:p>
    <w:p w:rsidR="001313D0" w:rsidRPr="005C6529" w:rsidRDefault="00597939" w:rsidP="001313D0">
      <w:pPr>
        <w:pStyle w:val="Default"/>
        <w:ind w:firstLine="709"/>
        <w:jc w:val="both"/>
        <w:rPr>
          <w:color w:val="auto"/>
        </w:rPr>
      </w:pPr>
      <w:r w:rsidRPr="005C6529">
        <w:rPr>
          <w:rFonts w:eastAsia="Times New Roman"/>
          <w:color w:val="auto"/>
          <w:lang w:eastAsia="ar-SA"/>
        </w:rPr>
        <w:lastRenderedPageBreak/>
        <w:t>Заинтересованные лица вправе представлять предложения о включении дворовых территорий в муниципальную программу, включающие виды работ из минимального перечня работ и (или) дополнительного перечня работ.</w:t>
      </w:r>
      <w:r w:rsidR="001313D0" w:rsidRPr="005C6529">
        <w:rPr>
          <w:color w:val="auto"/>
        </w:rPr>
        <w:t xml:space="preserve"> Дополнительный перечень работ по благоустройству реализуется только при условии реализации работ, предусмотренных минимальным перечнем работ по благоустройству.</w:t>
      </w:r>
    </w:p>
    <w:p w:rsidR="00597939" w:rsidRPr="005C6529" w:rsidRDefault="00597939" w:rsidP="00F2462A">
      <w:pPr>
        <w:spacing w:line="19" w:lineRule="exact"/>
        <w:ind w:firstLine="567"/>
        <w:rPr>
          <w:rFonts w:ascii="Times New Roman" w:eastAsia="Times New Roman" w:hAnsi="Times New Roman" w:cs="Times New Roman"/>
          <w:sz w:val="24"/>
          <w:szCs w:val="24"/>
          <w:lang w:eastAsia="ar-SA"/>
        </w:rPr>
      </w:pPr>
    </w:p>
    <w:p w:rsidR="00597939" w:rsidRPr="005C6529" w:rsidRDefault="00597939" w:rsidP="00F2462A">
      <w:pPr>
        <w:numPr>
          <w:ilvl w:val="1"/>
          <w:numId w:val="4"/>
        </w:numPr>
        <w:tabs>
          <w:tab w:val="left" w:pos="708"/>
          <w:tab w:val="left" w:pos="1417"/>
        </w:tabs>
        <w:suppressAutoHyphens/>
        <w:spacing w:after="0"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Выполнение видов работ из дополнительного перечня работ осуществляется в рамках муниципальной программы при условии финансового участия (софинансирования) заинтересованных лиц в выполнении указанных </w:t>
      </w:r>
      <w:r w:rsidR="00134157" w:rsidRPr="005C6529">
        <w:rPr>
          <w:rFonts w:ascii="Times New Roman" w:eastAsia="Times New Roman" w:hAnsi="Times New Roman" w:cs="Times New Roman"/>
          <w:sz w:val="24"/>
          <w:szCs w:val="24"/>
          <w:lang w:eastAsia="ar-SA"/>
        </w:rPr>
        <w:t>видов работ в размере не менее 20</w:t>
      </w:r>
      <w:r w:rsidRPr="005C6529">
        <w:rPr>
          <w:rFonts w:ascii="Times New Roman" w:eastAsia="Times New Roman" w:hAnsi="Times New Roman" w:cs="Times New Roman"/>
          <w:sz w:val="24"/>
          <w:szCs w:val="24"/>
          <w:lang w:eastAsia="ar-SA"/>
        </w:rPr>
        <w:t xml:space="preserve"> процентов от общей стоимости соответствующего вида работ.</w:t>
      </w:r>
    </w:p>
    <w:p w:rsidR="00597939" w:rsidRPr="005C6529" w:rsidRDefault="00597939" w:rsidP="00F2462A">
      <w:pPr>
        <w:spacing w:line="19" w:lineRule="exact"/>
        <w:ind w:firstLine="567"/>
        <w:rPr>
          <w:rFonts w:ascii="Times New Roman" w:eastAsia="Times New Roman" w:hAnsi="Times New Roman" w:cs="Times New Roman"/>
          <w:sz w:val="24"/>
          <w:szCs w:val="24"/>
          <w:lang w:eastAsia="ar-SA"/>
        </w:rPr>
      </w:pPr>
    </w:p>
    <w:p w:rsidR="00597939" w:rsidRPr="005C6529" w:rsidRDefault="00597939" w:rsidP="00F2462A">
      <w:pPr>
        <w:numPr>
          <w:ilvl w:val="1"/>
          <w:numId w:val="4"/>
        </w:numPr>
        <w:tabs>
          <w:tab w:val="left" w:pos="708"/>
          <w:tab w:val="left" w:pos="968"/>
        </w:tabs>
        <w:suppressAutoHyphens/>
        <w:spacing w:after="0"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В муниципальную 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оформленных в соответствии с требованиями действующего законодательства и в пределах лимитов бюджетных ассигнований, предусмотренных муниципальной программой.</w:t>
      </w:r>
    </w:p>
    <w:p w:rsidR="00597939" w:rsidRPr="005C6529" w:rsidRDefault="00597939" w:rsidP="00F2462A">
      <w:pPr>
        <w:spacing w:line="17" w:lineRule="exact"/>
        <w:ind w:firstLine="567"/>
        <w:rPr>
          <w:rFonts w:ascii="Times New Roman" w:eastAsia="Times New Roman" w:hAnsi="Times New Roman" w:cs="Times New Roman"/>
          <w:sz w:val="24"/>
          <w:szCs w:val="24"/>
          <w:lang w:eastAsia="ar-SA"/>
        </w:rPr>
      </w:pPr>
    </w:p>
    <w:p w:rsidR="00597939" w:rsidRPr="005C6529" w:rsidRDefault="00597939" w:rsidP="00F2462A">
      <w:pPr>
        <w:numPr>
          <w:ilvl w:val="1"/>
          <w:numId w:val="4"/>
        </w:numPr>
        <w:tabs>
          <w:tab w:val="left" w:pos="708"/>
          <w:tab w:val="left" w:pos="968"/>
        </w:tabs>
        <w:suppressAutoHyphens/>
        <w:spacing w:after="0"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Дворовые территории, прошедшие отбор и не вошедшие в</w:t>
      </w:r>
      <w:r w:rsidR="00000A56" w:rsidRPr="005C6529">
        <w:rPr>
          <w:rFonts w:ascii="Times New Roman" w:eastAsia="Times New Roman" w:hAnsi="Times New Roman" w:cs="Times New Roman"/>
          <w:sz w:val="24"/>
          <w:szCs w:val="24"/>
          <w:lang w:eastAsia="ar-SA"/>
        </w:rPr>
        <w:t xml:space="preserve"> муниципальную программу </w:t>
      </w:r>
      <w:r w:rsidRPr="005C6529">
        <w:rPr>
          <w:rFonts w:ascii="Times New Roman" w:eastAsia="Times New Roman" w:hAnsi="Times New Roman" w:cs="Times New Roman"/>
          <w:sz w:val="24"/>
          <w:szCs w:val="24"/>
          <w:lang w:eastAsia="ar-SA"/>
        </w:rPr>
        <w:t>в связи с превышением выделенных лимитов бюджетных ассигнований, предусмотренных муниципальной программой, включаются в муни</w:t>
      </w:r>
      <w:r w:rsidR="00000A56" w:rsidRPr="005C6529">
        <w:rPr>
          <w:rFonts w:ascii="Times New Roman" w:eastAsia="Times New Roman" w:hAnsi="Times New Roman" w:cs="Times New Roman"/>
          <w:sz w:val="24"/>
          <w:szCs w:val="24"/>
          <w:lang w:eastAsia="ar-SA"/>
        </w:rPr>
        <w:t>ципальную программу на 2018-2024</w:t>
      </w:r>
      <w:r w:rsidRPr="005C6529">
        <w:rPr>
          <w:rFonts w:ascii="Times New Roman" w:eastAsia="Times New Roman" w:hAnsi="Times New Roman" w:cs="Times New Roman"/>
          <w:sz w:val="24"/>
          <w:szCs w:val="24"/>
          <w:lang w:eastAsia="ar-SA"/>
        </w:rPr>
        <w:t xml:space="preserve"> годы исходя из даты представления предложений заинтересованных лиц.</w:t>
      </w:r>
    </w:p>
    <w:p w:rsidR="00597939" w:rsidRPr="005C6529" w:rsidRDefault="00597939" w:rsidP="00F2462A">
      <w:pPr>
        <w:spacing w:line="19" w:lineRule="exact"/>
        <w:ind w:firstLine="567"/>
        <w:rPr>
          <w:rFonts w:ascii="Times New Roman" w:eastAsia="Times New Roman" w:hAnsi="Times New Roman" w:cs="Times New Roman"/>
          <w:sz w:val="24"/>
          <w:szCs w:val="24"/>
          <w:lang w:eastAsia="ar-SA"/>
        </w:rPr>
      </w:pPr>
    </w:p>
    <w:p w:rsidR="00597939" w:rsidRPr="005C6529" w:rsidRDefault="00597939" w:rsidP="00F2462A">
      <w:pPr>
        <w:numPr>
          <w:ilvl w:val="1"/>
          <w:numId w:val="4"/>
        </w:numPr>
        <w:tabs>
          <w:tab w:val="left" w:pos="708"/>
          <w:tab w:val="left" w:pos="968"/>
        </w:tabs>
        <w:suppressAutoHyphens/>
        <w:spacing w:after="0" w:line="232"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Для включения дворовой территории в муниципальную программу заинтересованными лицами представляются в Администрацию Клюквинского сельсовета Курского района следующие документы:</w:t>
      </w:r>
    </w:p>
    <w:p w:rsidR="00597939" w:rsidRPr="005C6529" w:rsidRDefault="00597939" w:rsidP="00F2462A">
      <w:pPr>
        <w:spacing w:line="4" w:lineRule="exact"/>
        <w:ind w:firstLine="567"/>
        <w:rPr>
          <w:rFonts w:ascii="Times New Roman" w:eastAsia="Times New Roman" w:hAnsi="Times New Roman" w:cs="Times New Roman"/>
          <w:sz w:val="24"/>
          <w:szCs w:val="24"/>
          <w:lang w:eastAsia="ar-SA"/>
        </w:rPr>
      </w:pPr>
    </w:p>
    <w:p w:rsidR="00597939" w:rsidRPr="005C6529" w:rsidRDefault="00597939" w:rsidP="00F2462A">
      <w:pPr>
        <w:numPr>
          <w:ilvl w:val="1"/>
          <w:numId w:val="16"/>
        </w:numPr>
        <w:tabs>
          <w:tab w:val="left" w:pos="708"/>
          <w:tab w:val="left" w:pos="1161"/>
        </w:tabs>
        <w:suppressAutoHyphens/>
        <w:spacing w:after="0" w:line="240" w:lineRule="auto"/>
        <w:ind w:firstLine="567"/>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заявка в двух экземплярах по форме согласно приложению к настоящему</w:t>
      </w:r>
    </w:p>
    <w:p w:rsidR="00597939" w:rsidRPr="005C6529" w:rsidRDefault="00597939" w:rsidP="00F2462A">
      <w:pPr>
        <w:spacing w:line="1" w:lineRule="exact"/>
        <w:ind w:firstLine="567"/>
        <w:rPr>
          <w:rFonts w:ascii="Times New Roman" w:eastAsia="Times New Roman" w:hAnsi="Times New Roman" w:cs="Times New Roman"/>
          <w:sz w:val="24"/>
          <w:szCs w:val="24"/>
          <w:lang w:eastAsia="ar-SA"/>
        </w:rPr>
      </w:pPr>
    </w:p>
    <w:p w:rsidR="00597939" w:rsidRPr="005C6529" w:rsidRDefault="00597939" w:rsidP="00F2462A">
      <w:pPr>
        <w:ind w:firstLine="567"/>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Порядку;</w:t>
      </w:r>
    </w:p>
    <w:p w:rsidR="00597939" w:rsidRPr="005C6529" w:rsidRDefault="00597939" w:rsidP="00F2462A">
      <w:pPr>
        <w:spacing w:line="13" w:lineRule="exact"/>
        <w:ind w:firstLine="567"/>
        <w:rPr>
          <w:rFonts w:ascii="Times New Roman" w:eastAsia="Times New Roman" w:hAnsi="Times New Roman" w:cs="Times New Roman"/>
          <w:sz w:val="24"/>
          <w:szCs w:val="24"/>
          <w:lang w:eastAsia="ar-SA"/>
        </w:rPr>
      </w:pPr>
    </w:p>
    <w:p w:rsidR="00597939" w:rsidRPr="005C6529" w:rsidRDefault="00597939" w:rsidP="00F2462A">
      <w:pPr>
        <w:numPr>
          <w:ilvl w:val="1"/>
          <w:numId w:val="16"/>
        </w:numPr>
        <w:tabs>
          <w:tab w:val="left" w:pos="708"/>
          <w:tab w:val="left" w:pos="1163"/>
        </w:tabs>
        <w:suppressAutoHyphens/>
        <w:spacing w:after="0"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оригиналы протоколов общих собраний собственников помещений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597939" w:rsidRPr="005C6529" w:rsidRDefault="00597939" w:rsidP="00F2462A">
      <w:pPr>
        <w:spacing w:line="4" w:lineRule="exact"/>
        <w:ind w:firstLine="567"/>
        <w:rPr>
          <w:rFonts w:ascii="Times New Roman" w:eastAsia="Times New Roman" w:hAnsi="Times New Roman" w:cs="Times New Roman"/>
          <w:sz w:val="24"/>
          <w:szCs w:val="24"/>
          <w:lang w:eastAsia="ar-SA"/>
        </w:rPr>
      </w:pPr>
    </w:p>
    <w:p w:rsidR="00597939" w:rsidRPr="005C6529" w:rsidRDefault="00597939" w:rsidP="00000A56">
      <w:pPr>
        <w:ind w:firstLine="567"/>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а) решение об обращении с предложением по включению дворовой территории</w:t>
      </w:r>
      <w:r w:rsidR="00000A56" w:rsidRPr="005C6529">
        <w:rPr>
          <w:rFonts w:ascii="Times New Roman" w:eastAsia="Times New Roman" w:hAnsi="Times New Roman" w:cs="Times New Roman"/>
          <w:sz w:val="24"/>
          <w:szCs w:val="24"/>
          <w:lang w:eastAsia="ar-SA"/>
        </w:rPr>
        <w:t xml:space="preserve"> в муниципальную программу;</w:t>
      </w:r>
    </w:p>
    <w:p w:rsidR="00597939" w:rsidRPr="005C6529" w:rsidRDefault="00597939" w:rsidP="00F2462A">
      <w:pPr>
        <w:spacing w:line="14" w:lineRule="exact"/>
        <w:ind w:firstLine="567"/>
        <w:rPr>
          <w:rFonts w:ascii="Times New Roman" w:eastAsia="Times New Roman" w:hAnsi="Times New Roman" w:cs="Times New Roman"/>
          <w:sz w:val="24"/>
          <w:szCs w:val="24"/>
          <w:lang w:eastAsia="ar-SA"/>
        </w:rPr>
      </w:pPr>
    </w:p>
    <w:p w:rsidR="00597939" w:rsidRPr="005C6529" w:rsidRDefault="00597939" w:rsidP="00F2462A">
      <w:pPr>
        <w:spacing w:line="232"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б) перечень работ по благоустройству дворовой территории, сформированный исходя из минимального перечня работ по благоустройству;</w:t>
      </w:r>
    </w:p>
    <w:p w:rsidR="00597939" w:rsidRPr="005C6529" w:rsidRDefault="00597939" w:rsidP="00F2462A">
      <w:pPr>
        <w:spacing w:line="15" w:lineRule="exact"/>
        <w:ind w:firstLine="567"/>
        <w:rPr>
          <w:rFonts w:ascii="Times New Roman" w:eastAsia="Times New Roman" w:hAnsi="Times New Roman" w:cs="Times New Roman"/>
          <w:sz w:val="24"/>
          <w:szCs w:val="24"/>
          <w:lang w:eastAsia="ar-SA"/>
        </w:rPr>
      </w:pPr>
    </w:p>
    <w:p w:rsidR="00597939" w:rsidRPr="005C6529" w:rsidRDefault="00597939" w:rsidP="00F2462A">
      <w:pPr>
        <w:spacing w:line="232"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в) перечень работ по благоустройству дворовой территории, сформированный исходя из дополнительного перечня работ по благоустройству (в случае принятия такого решения заинтересованными лицами);</w:t>
      </w:r>
    </w:p>
    <w:p w:rsidR="00597939" w:rsidRPr="005C6529" w:rsidRDefault="00597939" w:rsidP="00F2462A">
      <w:pPr>
        <w:spacing w:line="19" w:lineRule="exact"/>
        <w:ind w:firstLine="567"/>
        <w:rPr>
          <w:rFonts w:ascii="Times New Roman" w:eastAsia="Times New Roman" w:hAnsi="Times New Roman" w:cs="Times New Roman"/>
          <w:sz w:val="24"/>
          <w:szCs w:val="24"/>
          <w:lang w:eastAsia="ar-SA"/>
        </w:rPr>
      </w:pPr>
    </w:p>
    <w:p w:rsidR="00597939" w:rsidRPr="005C6529" w:rsidRDefault="00597939" w:rsidP="00F2462A">
      <w:pPr>
        <w:spacing w:line="232" w:lineRule="auto"/>
        <w:ind w:right="20"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г) форма участия: финансовое (при выборе видов работ из дополнительного перечня работ) и (или) трудовое;</w:t>
      </w:r>
    </w:p>
    <w:p w:rsidR="00597939" w:rsidRPr="005C6529" w:rsidRDefault="00597939" w:rsidP="00F2462A">
      <w:pPr>
        <w:spacing w:line="15" w:lineRule="exact"/>
        <w:ind w:firstLine="567"/>
        <w:rPr>
          <w:rFonts w:ascii="Times New Roman" w:eastAsia="Times New Roman" w:hAnsi="Times New Roman" w:cs="Times New Roman"/>
          <w:sz w:val="24"/>
          <w:szCs w:val="24"/>
          <w:lang w:eastAsia="ar-SA"/>
        </w:rPr>
      </w:pPr>
    </w:p>
    <w:p w:rsidR="00597939" w:rsidRPr="005C6529" w:rsidRDefault="00597939" w:rsidP="00F2462A">
      <w:pPr>
        <w:spacing w:line="232"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д) решение о порядке сбора денежных средств на софинансирование видов работ, выполняемых в рамках дополнительного перечня работ;</w:t>
      </w:r>
    </w:p>
    <w:p w:rsidR="00597939" w:rsidRPr="005C6529" w:rsidRDefault="00597939" w:rsidP="00F2462A">
      <w:pPr>
        <w:spacing w:line="15" w:lineRule="exact"/>
        <w:ind w:firstLine="567"/>
        <w:rPr>
          <w:rFonts w:ascii="Times New Roman" w:eastAsia="Times New Roman" w:hAnsi="Times New Roman" w:cs="Times New Roman"/>
          <w:sz w:val="24"/>
          <w:szCs w:val="24"/>
          <w:lang w:eastAsia="ar-SA"/>
        </w:rPr>
      </w:pPr>
    </w:p>
    <w:p w:rsidR="00597939" w:rsidRPr="005C6529" w:rsidRDefault="00597939" w:rsidP="00F2462A">
      <w:pPr>
        <w:spacing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е) решение о принятии (непринятии) в состав общего имущества собственников помещений в многоквартирном доме (в собственность – для собственников зданий строений </w:t>
      </w:r>
      <w:r w:rsidRPr="005C6529">
        <w:rPr>
          <w:rFonts w:ascii="Times New Roman" w:eastAsia="Times New Roman" w:hAnsi="Times New Roman" w:cs="Times New Roman"/>
          <w:sz w:val="24"/>
          <w:szCs w:val="24"/>
          <w:lang w:eastAsia="ar-SA"/>
        </w:rPr>
        <w:lastRenderedPageBreak/>
        <w:t>и сооружений), оборудования, малых архитектурных форм, иных некапитальных объектов, установленных на дворовой территории в результате реализации муниципальной программы;</w:t>
      </w:r>
    </w:p>
    <w:p w:rsidR="00597939" w:rsidRPr="005C6529" w:rsidRDefault="00597939" w:rsidP="00F2462A">
      <w:pPr>
        <w:spacing w:line="14" w:lineRule="exact"/>
        <w:ind w:firstLine="567"/>
        <w:rPr>
          <w:rFonts w:ascii="Times New Roman" w:eastAsia="Times New Roman" w:hAnsi="Times New Roman" w:cs="Times New Roman"/>
          <w:sz w:val="24"/>
          <w:szCs w:val="24"/>
          <w:lang w:eastAsia="ar-SA"/>
        </w:rPr>
      </w:pPr>
    </w:p>
    <w:p w:rsidR="00597939" w:rsidRPr="005C6529" w:rsidRDefault="00597939" w:rsidP="00F2462A">
      <w:pPr>
        <w:spacing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ж)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муниципальной программы;</w:t>
      </w:r>
    </w:p>
    <w:p w:rsidR="00597939" w:rsidRPr="005C6529" w:rsidRDefault="00597939" w:rsidP="00F2462A">
      <w:pPr>
        <w:spacing w:line="16" w:lineRule="exact"/>
        <w:ind w:firstLine="567"/>
        <w:rPr>
          <w:rFonts w:ascii="Times New Roman" w:eastAsia="Times New Roman" w:hAnsi="Times New Roman" w:cs="Times New Roman"/>
          <w:sz w:val="24"/>
          <w:szCs w:val="24"/>
          <w:lang w:eastAsia="ar-SA"/>
        </w:rPr>
      </w:pPr>
    </w:p>
    <w:p w:rsidR="00597939" w:rsidRPr="005C6529" w:rsidRDefault="00597939" w:rsidP="00F2462A">
      <w:pPr>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з) решение об определении лиц,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заключение договоров в рамках реализации муниципальной программы в целях обеспечения софинансирования (далее - представитель);</w:t>
      </w:r>
    </w:p>
    <w:p w:rsidR="00597939" w:rsidRPr="005C6529" w:rsidRDefault="00597939" w:rsidP="00F2462A">
      <w:pPr>
        <w:numPr>
          <w:ilvl w:val="1"/>
          <w:numId w:val="9"/>
        </w:numPr>
        <w:tabs>
          <w:tab w:val="left" w:pos="709"/>
          <w:tab w:val="left" w:pos="1161"/>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схема с границами территории, предлагаемой к благоустройству (при наличии);</w:t>
      </w:r>
    </w:p>
    <w:p w:rsidR="00597939" w:rsidRPr="005C6529" w:rsidRDefault="00597939" w:rsidP="00F2462A">
      <w:pPr>
        <w:numPr>
          <w:ilvl w:val="1"/>
          <w:numId w:val="9"/>
        </w:numPr>
        <w:tabs>
          <w:tab w:val="left" w:pos="709"/>
          <w:tab w:val="left" w:pos="1161"/>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копию проектно-сметной документации, в том числе локальной сметы (при наличии);</w:t>
      </w:r>
    </w:p>
    <w:p w:rsidR="00597939" w:rsidRPr="005C6529" w:rsidRDefault="00597939" w:rsidP="00F2462A">
      <w:pPr>
        <w:numPr>
          <w:ilvl w:val="1"/>
          <w:numId w:val="9"/>
        </w:numPr>
        <w:tabs>
          <w:tab w:val="left" w:pos="709"/>
          <w:tab w:val="left" w:pos="1163"/>
        </w:tabs>
        <w:suppressAutoHyphens/>
        <w:spacing w:after="0" w:line="240" w:lineRule="auto"/>
        <w:ind w:right="20"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фотоматериалы, подтверждающие отсутствие или ненадлежащее состояние соответствующих элементов благоустройства, дворовых территорий (при наличии).</w:t>
      </w:r>
    </w:p>
    <w:p w:rsidR="00597939" w:rsidRPr="005C6529" w:rsidRDefault="00597939" w:rsidP="00F2462A">
      <w:pPr>
        <w:numPr>
          <w:ilvl w:val="1"/>
          <w:numId w:val="7"/>
        </w:numPr>
        <w:tabs>
          <w:tab w:val="left" w:pos="708"/>
          <w:tab w:val="left" w:pos="968"/>
        </w:tabs>
        <w:suppressAutoHyphens/>
        <w:spacing w:after="0" w:line="240" w:lineRule="auto"/>
        <w:ind w:right="20"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Ответственность за достоверность сведений в заявке и прилагаемых к ней документах, несут заинтересованные лица, представившие их.</w:t>
      </w:r>
    </w:p>
    <w:p w:rsidR="00597939" w:rsidRPr="005C6529" w:rsidRDefault="00520926" w:rsidP="00520926">
      <w:pPr>
        <w:tabs>
          <w:tab w:val="left" w:pos="708"/>
          <w:tab w:val="left" w:pos="1098"/>
        </w:tabs>
        <w:suppressAutoHyphens/>
        <w:spacing w:after="0" w:line="240" w:lineRule="auto"/>
        <w:ind w:firstLine="567"/>
        <w:jc w:val="both"/>
        <w:rPr>
          <w:rFonts w:ascii="Times New Roman" w:eastAsia="Times New Roman" w:hAnsi="Times New Roman" w:cs="Times New Roman"/>
          <w:sz w:val="24"/>
          <w:szCs w:val="24"/>
          <w:shd w:val="clear" w:color="auto" w:fill="FFFF00"/>
          <w:lang w:eastAsia="ar-SA"/>
        </w:rPr>
      </w:pPr>
      <w:r w:rsidRPr="005C6529">
        <w:rPr>
          <w:rFonts w:ascii="Times New Roman" w:eastAsia="Times New Roman" w:hAnsi="Times New Roman" w:cs="Times New Roman"/>
          <w:sz w:val="24"/>
          <w:szCs w:val="24"/>
          <w:lang w:eastAsia="ar-SA"/>
        </w:rPr>
        <w:t xml:space="preserve">10. </w:t>
      </w:r>
      <w:r w:rsidR="00597939" w:rsidRPr="005C6529">
        <w:rPr>
          <w:rFonts w:ascii="Times New Roman" w:eastAsia="Times New Roman" w:hAnsi="Times New Roman" w:cs="Times New Roman"/>
          <w:sz w:val="24"/>
          <w:szCs w:val="24"/>
          <w:lang w:eastAsia="ar-SA"/>
        </w:rPr>
        <w:t xml:space="preserve">Заявка с прилагаемыми к ней документами подается в Администрацию Клюквинского  сельсовета Курского района нарочно по адресу: Курская область, Курский район, Клюквинский сельсовет, д. Долгое, </w:t>
      </w:r>
      <w:r w:rsidRPr="005C6529">
        <w:rPr>
          <w:rFonts w:ascii="Times New Roman" w:eastAsia="Times New Roman" w:hAnsi="Times New Roman" w:cs="Times New Roman"/>
          <w:sz w:val="24"/>
          <w:szCs w:val="24"/>
          <w:lang w:eastAsia="ar-SA"/>
        </w:rPr>
        <w:t xml:space="preserve">д. 167 </w:t>
      </w:r>
      <w:r w:rsidR="00597939" w:rsidRPr="005C6529">
        <w:rPr>
          <w:rFonts w:ascii="Times New Roman" w:eastAsia="Times New Roman" w:hAnsi="Times New Roman" w:cs="Times New Roman"/>
          <w:sz w:val="24"/>
          <w:szCs w:val="24"/>
          <w:lang w:eastAsia="ar-SA"/>
        </w:rPr>
        <w:t xml:space="preserve">в рабочие дни с </w:t>
      </w:r>
      <w:r w:rsidR="005C6529" w:rsidRPr="005C6529">
        <w:rPr>
          <w:rFonts w:ascii="Times New Roman" w:eastAsia="Times New Roman" w:hAnsi="Times New Roman" w:cs="Times New Roman"/>
          <w:b/>
          <w:sz w:val="24"/>
          <w:szCs w:val="24"/>
          <w:lang w:eastAsia="ar-SA"/>
        </w:rPr>
        <w:t>23</w:t>
      </w:r>
      <w:r w:rsidR="00597939" w:rsidRPr="005C6529">
        <w:rPr>
          <w:rFonts w:ascii="Times New Roman" w:eastAsia="Times New Roman" w:hAnsi="Times New Roman" w:cs="Times New Roman"/>
          <w:b/>
          <w:sz w:val="24"/>
          <w:szCs w:val="24"/>
          <w:lang w:eastAsia="ar-SA"/>
        </w:rPr>
        <w:t xml:space="preserve"> </w:t>
      </w:r>
      <w:r w:rsidR="005C6529" w:rsidRPr="005C6529">
        <w:rPr>
          <w:rFonts w:ascii="Times New Roman" w:eastAsia="Times New Roman" w:hAnsi="Times New Roman" w:cs="Times New Roman"/>
          <w:b/>
          <w:sz w:val="24"/>
          <w:szCs w:val="24"/>
          <w:lang w:eastAsia="ar-SA"/>
        </w:rPr>
        <w:t>марта</w:t>
      </w:r>
      <w:r w:rsidR="00597939" w:rsidRPr="005C6529">
        <w:rPr>
          <w:rFonts w:ascii="Times New Roman" w:eastAsia="Times New Roman" w:hAnsi="Times New Roman" w:cs="Times New Roman"/>
          <w:b/>
          <w:sz w:val="24"/>
          <w:szCs w:val="24"/>
          <w:lang w:eastAsia="ar-SA"/>
        </w:rPr>
        <w:t xml:space="preserve"> 20</w:t>
      </w:r>
      <w:r w:rsidR="005C6529" w:rsidRPr="005C6529">
        <w:rPr>
          <w:rFonts w:ascii="Times New Roman" w:eastAsia="Times New Roman" w:hAnsi="Times New Roman" w:cs="Times New Roman"/>
          <w:b/>
          <w:sz w:val="24"/>
          <w:szCs w:val="24"/>
          <w:lang w:eastAsia="ar-SA"/>
        </w:rPr>
        <w:t>22</w:t>
      </w:r>
      <w:r w:rsidR="00597939" w:rsidRPr="005C6529">
        <w:rPr>
          <w:rFonts w:ascii="Times New Roman" w:eastAsia="Times New Roman" w:hAnsi="Times New Roman" w:cs="Times New Roman"/>
          <w:b/>
          <w:sz w:val="24"/>
          <w:szCs w:val="24"/>
          <w:lang w:eastAsia="ar-SA"/>
        </w:rPr>
        <w:t xml:space="preserve"> года по </w:t>
      </w:r>
      <w:r w:rsidR="005C6529" w:rsidRPr="005C6529">
        <w:rPr>
          <w:rFonts w:ascii="Times New Roman" w:eastAsia="Times New Roman" w:hAnsi="Times New Roman" w:cs="Times New Roman"/>
          <w:b/>
          <w:sz w:val="24"/>
          <w:szCs w:val="24"/>
          <w:lang w:eastAsia="ar-SA"/>
        </w:rPr>
        <w:t>22</w:t>
      </w:r>
      <w:r w:rsidR="00597939" w:rsidRPr="005C6529">
        <w:rPr>
          <w:rFonts w:ascii="Times New Roman" w:eastAsia="Times New Roman" w:hAnsi="Times New Roman" w:cs="Times New Roman"/>
          <w:b/>
          <w:sz w:val="24"/>
          <w:szCs w:val="24"/>
          <w:lang w:eastAsia="ar-SA"/>
        </w:rPr>
        <w:t xml:space="preserve"> </w:t>
      </w:r>
      <w:r w:rsidR="005C6529" w:rsidRPr="005C6529">
        <w:rPr>
          <w:rFonts w:ascii="Times New Roman" w:eastAsia="Times New Roman" w:hAnsi="Times New Roman" w:cs="Times New Roman"/>
          <w:b/>
          <w:sz w:val="24"/>
          <w:szCs w:val="24"/>
          <w:lang w:eastAsia="ar-SA"/>
        </w:rPr>
        <w:t>апреля</w:t>
      </w:r>
      <w:r w:rsidR="00DA6611" w:rsidRPr="005C6529">
        <w:rPr>
          <w:rFonts w:ascii="Times New Roman" w:eastAsia="Times New Roman" w:hAnsi="Times New Roman" w:cs="Times New Roman"/>
          <w:b/>
          <w:sz w:val="24"/>
          <w:szCs w:val="24"/>
          <w:lang w:eastAsia="ar-SA"/>
        </w:rPr>
        <w:t xml:space="preserve"> 20</w:t>
      </w:r>
      <w:r w:rsidR="005C6529" w:rsidRPr="005C6529">
        <w:rPr>
          <w:rFonts w:ascii="Times New Roman" w:eastAsia="Times New Roman" w:hAnsi="Times New Roman" w:cs="Times New Roman"/>
          <w:b/>
          <w:sz w:val="24"/>
          <w:szCs w:val="24"/>
          <w:lang w:eastAsia="ar-SA"/>
        </w:rPr>
        <w:t>22</w:t>
      </w:r>
      <w:r w:rsidR="00597939" w:rsidRPr="005C6529">
        <w:rPr>
          <w:rFonts w:ascii="Times New Roman" w:eastAsia="Times New Roman" w:hAnsi="Times New Roman" w:cs="Times New Roman"/>
          <w:b/>
          <w:sz w:val="24"/>
          <w:szCs w:val="24"/>
          <w:lang w:eastAsia="ar-SA"/>
        </w:rPr>
        <w:t xml:space="preserve"> года</w:t>
      </w:r>
      <w:r w:rsidR="00597939" w:rsidRPr="005C6529">
        <w:rPr>
          <w:rFonts w:ascii="Times New Roman" w:eastAsia="Times New Roman" w:hAnsi="Times New Roman" w:cs="Times New Roman"/>
          <w:sz w:val="24"/>
          <w:szCs w:val="24"/>
          <w:lang w:eastAsia="ar-SA"/>
        </w:rPr>
        <w:t xml:space="preserve"> включительно с 9.00 до 13.00 и с 14.00 до 17.00</w:t>
      </w:r>
      <w:r w:rsidRPr="005C6529">
        <w:rPr>
          <w:rFonts w:ascii="Times New Roman" w:eastAsia="Times New Roman" w:hAnsi="Times New Roman" w:cs="Times New Roman"/>
          <w:sz w:val="24"/>
          <w:szCs w:val="24"/>
          <w:lang w:eastAsia="ar-SA"/>
        </w:rPr>
        <w:t>.</w:t>
      </w:r>
      <w:r w:rsidRPr="005C6529">
        <w:rPr>
          <w:rFonts w:ascii="Times New Roman" w:eastAsia="Times New Roman" w:hAnsi="Times New Roman" w:cs="Times New Roman"/>
          <w:sz w:val="24"/>
          <w:szCs w:val="24"/>
          <w:shd w:val="clear" w:color="auto" w:fill="FFFF00"/>
          <w:lang w:eastAsia="ar-SA"/>
        </w:rPr>
        <w:t xml:space="preserve">  </w:t>
      </w:r>
    </w:p>
    <w:p w:rsidR="00597939" w:rsidRPr="005C6529" w:rsidRDefault="00597939" w:rsidP="00F2462A">
      <w:pPr>
        <w:numPr>
          <w:ilvl w:val="1"/>
          <w:numId w:val="15"/>
        </w:numPr>
        <w:tabs>
          <w:tab w:val="left" w:pos="708"/>
          <w:tab w:val="left" w:pos="1184"/>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представителю.</w:t>
      </w:r>
    </w:p>
    <w:p w:rsidR="00597939" w:rsidRPr="005C6529" w:rsidRDefault="00597939" w:rsidP="00F2462A">
      <w:pPr>
        <w:spacing w:line="17" w:lineRule="exact"/>
        <w:ind w:firstLine="567"/>
        <w:rPr>
          <w:rFonts w:ascii="Times New Roman" w:eastAsia="Times New Roman" w:hAnsi="Times New Roman" w:cs="Times New Roman"/>
          <w:sz w:val="24"/>
          <w:szCs w:val="24"/>
          <w:lang w:eastAsia="ar-SA"/>
        </w:rPr>
      </w:pPr>
    </w:p>
    <w:p w:rsidR="00597939" w:rsidRPr="005C6529" w:rsidRDefault="00597939" w:rsidP="00F2462A">
      <w:pPr>
        <w:numPr>
          <w:ilvl w:val="1"/>
          <w:numId w:val="15"/>
        </w:numPr>
        <w:tabs>
          <w:tab w:val="left" w:pos="708"/>
          <w:tab w:val="left" w:pos="1129"/>
        </w:tabs>
        <w:suppressAutoHyphens/>
        <w:spacing w:after="0"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Администрация Клюквинского  сельсовета Курского района не позднее рабочего дня следующего за днем представления заявки передает ее в общественную муниципальную комиссию (далее - комиссия), состав которой утверждается постановлением Администрации Клюквинского сельсовета Курского района.</w:t>
      </w:r>
    </w:p>
    <w:p w:rsidR="00597939" w:rsidRPr="005C6529" w:rsidRDefault="00597939" w:rsidP="00F2462A">
      <w:pPr>
        <w:spacing w:line="16" w:lineRule="exact"/>
        <w:ind w:firstLine="567"/>
        <w:rPr>
          <w:rFonts w:ascii="Times New Roman" w:eastAsia="Times New Roman" w:hAnsi="Times New Roman" w:cs="Times New Roman"/>
          <w:sz w:val="24"/>
          <w:szCs w:val="24"/>
          <w:lang w:eastAsia="ar-SA"/>
        </w:rPr>
      </w:pPr>
    </w:p>
    <w:p w:rsidR="00597939" w:rsidRPr="005C6529" w:rsidRDefault="00597939" w:rsidP="00F2462A">
      <w:pPr>
        <w:numPr>
          <w:ilvl w:val="1"/>
          <w:numId w:val="15"/>
        </w:numPr>
        <w:tabs>
          <w:tab w:val="left" w:pos="708"/>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Комиссия осуществляет рассмотрение и оценку заявок заинтересованных лиц на предмет соответствия заявки и прилагаемых к ней документов установленным настоящим Порядком требованиям, в том числе к составу и оформлению.</w:t>
      </w:r>
    </w:p>
    <w:p w:rsidR="00597939" w:rsidRPr="005C6529" w:rsidRDefault="00597939" w:rsidP="00F2462A">
      <w:pPr>
        <w:numPr>
          <w:ilvl w:val="1"/>
          <w:numId w:val="15"/>
        </w:numPr>
        <w:tabs>
          <w:tab w:val="left" w:pos="707"/>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Комиссия возвращает заявку в следующих случаях:</w:t>
      </w:r>
    </w:p>
    <w:p w:rsidR="00597939" w:rsidRPr="005C6529" w:rsidRDefault="00597939" w:rsidP="00F2462A">
      <w:pPr>
        <w:tabs>
          <w:tab w:val="left" w:pos="0"/>
        </w:tabs>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14.1. представление заявки после окончания срока подачи, указанного в пункте </w:t>
      </w:r>
      <w:r w:rsidR="00520926" w:rsidRPr="005C6529">
        <w:rPr>
          <w:rFonts w:ascii="Times New Roman" w:eastAsia="Times New Roman" w:hAnsi="Times New Roman" w:cs="Times New Roman"/>
          <w:sz w:val="24"/>
          <w:szCs w:val="24"/>
          <w:lang w:eastAsia="ar-SA"/>
        </w:rPr>
        <w:t>10</w:t>
      </w:r>
      <w:r w:rsidRPr="005C6529">
        <w:rPr>
          <w:rFonts w:ascii="Times New Roman" w:eastAsia="Times New Roman" w:hAnsi="Times New Roman" w:cs="Times New Roman"/>
          <w:sz w:val="24"/>
          <w:szCs w:val="24"/>
          <w:lang w:eastAsia="ar-SA"/>
        </w:rPr>
        <w:t xml:space="preserve"> настоящего Порядка;</w:t>
      </w:r>
    </w:p>
    <w:p w:rsidR="00597939" w:rsidRPr="005C6529" w:rsidRDefault="00597939" w:rsidP="00F2462A">
      <w:pPr>
        <w:tabs>
          <w:tab w:val="left" w:pos="0"/>
        </w:tabs>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14.2 представление заявки и прилагаемых к ней документов оформленных с нарушением требований действующего законодательства и настоящего Порядка.</w:t>
      </w:r>
    </w:p>
    <w:p w:rsidR="00597939" w:rsidRPr="005C6529" w:rsidRDefault="00597939" w:rsidP="00F2462A">
      <w:pPr>
        <w:numPr>
          <w:ilvl w:val="1"/>
          <w:numId w:val="18"/>
        </w:numPr>
        <w:tabs>
          <w:tab w:val="left" w:pos="709"/>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Решение общественной муниципальной комиссии оформляется протоколом в срок не позднее 2 рабочих дней после проведения заседания комиссии размещается на официальном сайте Администрации Клюквинского сельсовета Курского района в информационно-телекоммуникационной сети «Интернет».</w:t>
      </w:r>
    </w:p>
    <w:p w:rsidR="00597939" w:rsidRPr="005C6529" w:rsidRDefault="00597939" w:rsidP="00F2462A">
      <w:pPr>
        <w:numPr>
          <w:ilvl w:val="0"/>
          <w:numId w:val="19"/>
        </w:numPr>
        <w:tabs>
          <w:tab w:val="left" w:pos="707"/>
          <w:tab w:val="left" w:pos="1229"/>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lastRenderedPageBreak/>
        <w:t>В случае выявления несоответствия заявки требованиям настоящего Порядка, заявка с прилагаемыми к ней документами возвращается представителю с указанием причин, явившихся основанием для возврата.</w:t>
      </w:r>
    </w:p>
    <w:p w:rsidR="00597939" w:rsidRPr="005C6529" w:rsidRDefault="00597939" w:rsidP="00F2462A">
      <w:pPr>
        <w:tabs>
          <w:tab w:val="left" w:pos="0"/>
        </w:tabs>
        <w:ind w:firstLine="567"/>
        <w:jc w:val="both"/>
        <w:rPr>
          <w:rFonts w:ascii="Times New Roman" w:eastAsia="Times New Roman" w:hAnsi="Times New Roman" w:cs="Times New Roman"/>
          <w:sz w:val="24"/>
          <w:szCs w:val="24"/>
          <w:lang w:eastAsia="ar-SA"/>
        </w:rPr>
        <w:sectPr w:rsidR="00597939" w:rsidRPr="005C6529">
          <w:footerReference w:type="default" r:id="rId9"/>
          <w:footnotePr>
            <w:pos w:val="beneathText"/>
          </w:footnotePr>
          <w:pgSz w:w="11900" w:h="16837"/>
          <w:pgMar w:top="699" w:right="846" w:bottom="851" w:left="1420" w:header="720" w:footer="0" w:gutter="0"/>
          <w:cols w:space="720"/>
          <w:docGrid w:linePitch="360"/>
        </w:sectPr>
      </w:pPr>
      <w:r w:rsidRPr="005C6529">
        <w:rPr>
          <w:rFonts w:ascii="Times New Roman" w:eastAsia="Times New Roman" w:hAnsi="Times New Roman" w:cs="Times New Roman"/>
          <w:sz w:val="24"/>
          <w:szCs w:val="24"/>
          <w:lang w:eastAsia="ar-SA"/>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муниципальную программу. В этом случае датой приема документов будет являться дата их повторной подачи.</w:t>
      </w:r>
    </w:p>
    <w:p w:rsidR="00597939" w:rsidRPr="005C6529" w:rsidRDefault="00597939" w:rsidP="00597939">
      <w:pPr>
        <w:spacing w:line="310" w:lineRule="exact"/>
        <w:rPr>
          <w:rFonts w:ascii="Times New Roman" w:eastAsia="Times New Roman" w:hAnsi="Times New Roman" w:cs="Times New Roman"/>
          <w:sz w:val="24"/>
          <w:szCs w:val="24"/>
          <w:lang w:eastAsia="ar-SA"/>
        </w:rPr>
      </w:pPr>
    </w:p>
    <w:p w:rsidR="00597939" w:rsidRPr="005C6529" w:rsidRDefault="00597939" w:rsidP="00597939">
      <w:pPr>
        <w:ind w:left="5103"/>
        <w:jc w:val="center"/>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Приложение</w:t>
      </w:r>
    </w:p>
    <w:p w:rsidR="00520926" w:rsidRPr="005C6529" w:rsidRDefault="00597939" w:rsidP="00520926">
      <w:pPr>
        <w:ind w:left="5103"/>
        <w:jc w:val="center"/>
        <w:rPr>
          <w:rFonts w:ascii="Times New Roman" w:eastAsia="Times New Roman" w:hAnsi="Times New Roman" w:cs="Times New Roman"/>
          <w:bCs/>
          <w:sz w:val="24"/>
          <w:szCs w:val="24"/>
          <w:lang w:eastAsia="ar-SA"/>
        </w:rPr>
      </w:pPr>
      <w:r w:rsidRPr="005C6529">
        <w:rPr>
          <w:rFonts w:ascii="Times New Roman" w:eastAsia="Times New Roman" w:hAnsi="Times New Roman" w:cs="Times New Roman"/>
          <w:sz w:val="24"/>
          <w:szCs w:val="24"/>
          <w:lang w:eastAsia="ar-SA"/>
        </w:rPr>
        <w:t>к Порядку представления, рассмотрения</w:t>
      </w:r>
      <w:r w:rsidR="00520926" w:rsidRPr="005C6529">
        <w:rPr>
          <w:rFonts w:ascii="Times New Roman" w:eastAsia="Times New Roman" w:hAnsi="Times New Roman" w:cs="Times New Roman"/>
          <w:sz w:val="24"/>
          <w:szCs w:val="24"/>
          <w:lang w:eastAsia="ar-SA"/>
        </w:rPr>
        <w:t xml:space="preserve"> </w:t>
      </w:r>
      <w:r w:rsidR="005C6529" w:rsidRPr="005C6529">
        <w:rPr>
          <w:rFonts w:ascii="Times New Roman" w:eastAsia="Times New Roman" w:hAnsi="Times New Roman" w:cs="Times New Roman"/>
          <w:sz w:val="24"/>
          <w:szCs w:val="24"/>
          <w:lang w:eastAsia="ar-SA"/>
        </w:rPr>
        <w:t xml:space="preserve">           </w:t>
      </w:r>
      <w:r w:rsidRPr="005C6529">
        <w:rPr>
          <w:rFonts w:ascii="Times New Roman" w:eastAsia="Times New Roman" w:hAnsi="Times New Roman" w:cs="Times New Roman"/>
          <w:sz w:val="24"/>
          <w:szCs w:val="24"/>
          <w:lang w:eastAsia="ar-SA"/>
        </w:rPr>
        <w:t>и оценки предложений</w:t>
      </w:r>
      <w:r w:rsidR="005C6529" w:rsidRPr="005C6529">
        <w:rPr>
          <w:rFonts w:ascii="Times New Roman" w:eastAsia="Times New Roman" w:hAnsi="Times New Roman" w:cs="Times New Roman"/>
          <w:sz w:val="24"/>
          <w:szCs w:val="24"/>
          <w:lang w:eastAsia="ar-SA"/>
        </w:rPr>
        <w:t xml:space="preserve"> </w:t>
      </w:r>
      <w:r w:rsidRPr="005C6529">
        <w:rPr>
          <w:rFonts w:ascii="Times New Roman" w:eastAsia="Times New Roman" w:hAnsi="Times New Roman" w:cs="Times New Roman"/>
          <w:sz w:val="24"/>
          <w:szCs w:val="24"/>
          <w:lang w:eastAsia="ar-SA"/>
        </w:rPr>
        <w:t>заинтересованных лиц о включении</w:t>
      </w:r>
      <w:r w:rsidR="005C6529" w:rsidRPr="005C6529">
        <w:rPr>
          <w:rFonts w:ascii="Times New Roman" w:eastAsia="Times New Roman" w:hAnsi="Times New Roman" w:cs="Times New Roman"/>
          <w:sz w:val="24"/>
          <w:szCs w:val="24"/>
          <w:lang w:eastAsia="ar-SA"/>
        </w:rPr>
        <w:t xml:space="preserve"> </w:t>
      </w:r>
      <w:r w:rsidRPr="005C6529">
        <w:rPr>
          <w:rFonts w:ascii="Times New Roman" w:eastAsia="Times New Roman" w:hAnsi="Times New Roman" w:cs="Times New Roman"/>
          <w:sz w:val="24"/>
          <w:szCs w:val="24"/>
          <w:lang w:eastAsia="ar-SA"/>
        </w:rPr>
        <w:t>дворовой территории в муниципальную</w:t>
      </w:r>
      <w:r w:rsidR="005C6529" w:rsidRPr="005C6529">
        <w:rPr>
          <w:rFonts w:ascii="Times New Roman" w:eastAsia="Times New Roman" w:hAnsi="Times New Roman" w:cs="Times New Roman"/>
          <w:sz w:val="24"/>
          <w:szCs w:val="24"/>
          <w:lang w:eastAsia="ar-SA"/>
        </w:rPr>
        <w:t xml:space="preserve"> </w:t>
      </w:r>
      <w:r w:rsidRPr="005C6529">
        <w:rPr>
          <w:rFonts w:ascii="Times New Roman" w:eastAsia="Times New Roman" w:hAnsi="Times New Roman" w:cs="Times New Roman"/>
          <w:sz w:val="24"/>
          <w:szCs w:val="24"/>
          <w:lang w:eastAsia="ar-SA"/>
        </w:rPr>
        <w:t xml:space="preserve">программу </w:t>
      </w:r>
      <w:r w:rsidR="00520926" w:rsidRPr="005C6529">
        <w:rPr>
          <w:rFonts w:ascii="Times New Roman" w:eastAsia="Times New Roman" w:hAnsi="Times New Roman" w:cs="Times New Roman"/>
          <w:sz w:val="24"/>
          <w:szCs w:val="24"/>
          <w:lang w:eastAsia="ar-SA"/>
        </w:rPr>
        <w:t xml:space="preserve">"Формирование современной городской среды на территории муниципального образования «Клюквинский сельсовет» Курского района Курской области </w:t>
      </w:r>
      <w:r w:rsidR="005C6529" w:rsidRPr="005C6529">
        <w:rPr>
          <w:rFonts w:ascii="Times New Roman" w:eastAsia="Times New Roman" w:hAnsi="Times New Roman" w:cs="Times New Roman"/>
          <w:sz w:val="24"/>
          <w:szCs w:val="24"/>
          <w:lang w:eastAsia="ar-SA"/>
        </w:rPr>
        <w:t xml:space="preserve">             </w:t>
      </w:r>
      <w:r w:rsidR="00520926" w:rsidRPr="005C6529">
        <w:rPr>
          <w:rFonts w:ascii="Times New Roman" w:eastAsia="Times New Roman" w:hAnsi="Times New Roman" w:cs="Times New Roman"/>
          <w:sz w:val="24"/>
          <w:szCs w:val="24"/>
          <w:lang w:eastAsia="ar-SA"/>
        </w:rPr>
        <w:t>на 2018-2024 годы"</w:t>
      </w:r>
    </w:p>
    <w:p w:rsidR="00597939" w:rsidRPr="005C6529" w:rsidRDefault="00597939" w:rsidP="00597939">
      <w:pPr>
        <w:spacing w:line="296" w:lineRule="exact"/>
        <w:rPr>
          <w:rFonts w:ascii="Times New Roman" w:eastAsia="Times New Roman" w:hAnsi="Times New Roman" w:cs="Times New Roman"/>
          <w:sz w:val="24"/>
          <w:szCs w:val="24"/>
          <w:lang w:eastAsia="ar-SA"/>
        </w:rPr>
      </w:pPr>
    </w:p>
    <w:p w:rsidR="00597939" w:rsidRPr="005C6529" w:rsidRDefault="00597939" w:rsidP="00520926">
      <w:pPr>
        <w:ind w:left="45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В Администрацию Клюквинского сельсовета Курского района</w:t>
      </w:r>
    </w:p>
    <w:p w:rsidR="00597939" w:rsidRPr="005C6529" w:rsidRDefault="00597939" w:rsidP="00520926">
      <w:pPr>
        <w:ind w:left="45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От ___________________________________</w:t>
      </w:r>
    </w:p>
    <w:p w:rsidR="00597939" w:rsidRPr="005C6529" w:rsidRDefault="00597939" w:rsidP="00597939">
      <w:pPr>
        <w:ind w:left="47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(указывается полностью фамилия, имя, отчество представителя)</w:t>
      </w:r>
    </w:p>
    <w:p w:rsidR="00597939" w:rsidRPr="005C6529" w:rsidRDefault="00597939" w:rsidP="00597939">
      <w:pPr>
        <w:spacing w:line="220" w:lineRule="auto"/>
        <w:ind w:left="45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_______________________________________</w:t>
      </w:r>
    </w:p>
    <w:p w:rsidR="00597939" w:rsidRPr="005C6529" w:rsidRDefault="00597939" w:rsidP="00520926">
      <w:pPr>
        <w:spacing w:line="237" w:lineRule="auto"/>
        <w:ind w:left="45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_______________________________________</w:t>
      </w:r>
    </w:p>
    <w:p w:rsidR="00597939" w:rsidRPr="005C6529" w:rsidRDefault="00597939" w:rsidP="00597939">
      <w:pPr>
        <w:ind w:left="45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проживающий (ая) по адресу:</w:t>
      </w:r>
    </w:p>
    <w:p w:rsidR="00597939" w:rsidRPr="005C6529" w:rsidRDefault="00597939" w:rsidP="005C6529">
      <w:pPr>
        <w:spacing w:line="237" w:lineRule="auto"/>
        <w:ind w:left="45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_______________________________________</w:t>
      </w:r>
    </w:p>
    <w:p w:rsidR="00597939" w:rsidRPr="005C6529" w:rsidRDefault="00597939" w:rsidP="00520926">
      <w:pPr>
        <w:ind w:left="45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_______________________________________</w:t>
      </w:r>
    </w:p>
    <w:p w:rsidR="00597939" w:rsidRPr="005C6529" w:rsidRDefault="00597939" w:rsidP="00597939">
      <w:pPr>
        <w:ind w:left="45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Номер контактного телефона:</w:t>
      </w:r>
    </w:p>
    <w:p w:rsidR="00597939" w:rsidRPr="005C6529" w:rsidRDefault="00597939" w:rsidP="00597939">
      <w:pPr>
        <w:spacing w:line="237" w:lineRule="auto"/>
        <w:ind w:left="454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_______________________________________</w:t>
      </w:r>
    </w:p>
    <w:p w:rsidR="00597939" w:rsidRPr="005C6529" w:rsidRDefault="00597939" w:rsidP="00597939">
      <w:pPr>
        <w:spacing w:line="400" w:lineRule="exact"/>
        <w:rPr>
          <w:rFonts w:ascii="Times New Roman" w:eastAsia="Times New Roman" w:hAnsi="Times New Roman" w:cs="Times New Roman"/>
          <w:sz w:val="24"/>
          <w:szCs w:val="24"/>
          <w:lang w:eastAsia="ar-SA"/>
        </w:rPr>
      </w:pPr>
    </w:p>
    <w:p w:rsidR="00597939" w:rsidRPr="005C6529" w:rsidRDefault="00597939" w:rsidP="00597939">
      <w:pPr>
        <w:jc w:val="center"/>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ЗАЯВКА</w:t>
      </w:r>
    </w:p>
    <w:p w:rsidR="00597939" w:rsidRPr="005C6529" w:rsidRDefault="00597939" w:rsidP="00597939">
      <w:pPr>
        <w:spacing w:line="14" w:lineRule="exact"/>
        <w:jc w:val="center"/>
        <w:rPr>
          <w:rFonts w:ascii="Times New Roman" w:eastAsia="Times New Roman" w:hAnsi="Times New Roman" w:cs="Times New Roman"/>
          <w:sz w:val="24"/>
          <w:szCs w:val="24"/>
          <w:lang w:eastAsia="ar-SA"/>
        </w:rPr>
      </w:pPr>
    </w:p>
    <w:p w:rsidR="00520926" w:rsidRPr="005C6529" w:rsidRDefault="00597939" w:rsidP="00520926">
      <w:pPr>
        <w:spacing w:line="247" w:lineRule="auto"/>
        <w:jc w:val="center"/>
        <w:rPr>
          <w:rFonts w:ascii="Times New Roman" w:eastAsia="Times New Roman" w:hAnsi="Times New Roman" w:cs="Times New Roman"/>
          <w:bCs/>
          <w:sz w:val="24"/>
          <w:szCs w:val="24"/>
          <w:lang w:eastAsia="ar-SA"/>
        </w:rPr>
      </w:pPr>
      <w:r w:rsidRPr="005C6529">
        <w:rPr>
          <w:rFonts w:ascii="Times New Roman" w:eastAsia="Times New Roman" w:hAnsi="Times New Roman" w:cs="Times New Roman"/>
          <w:sz w:val="24"/>
          <w:szCs w:val="24"/>
          <w:lang w:eastAsia="ar-SA"/>
        </w:rPr>
        <w:t xml:space="preserve">включении дворовой территории в муниципальную программу </w:t>
      </w:r>
      <w:r w:rsidR="00520926" w:rsidRPr="005C6529">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p>
    <w:p w:rsidR="00597939" w:rsidRPr="005C6529" w:rsidRDefault="00597939" w:rsidP="00520926">
      <w:pPr>
        <w:tabs>
          <w:tab w:val="left" w:pos="0"/>
        </w:tabs>
        <w:spacing w:line="232" w:lineRule="auto"/>
        <w:ind w:left="709" w:right="360"/>
        <w:jc w:val="center"/>
        <w:rPr>
          <w:rFonts w:ascii="Times New Roman" w:eastAsia="Times New Roman" w:hAnsi="Times New Roman" w:cs="Times New Roman"/>
          <w:sz w:val="24"/>
          <w:szCs w:val="24"/>
          <w:lang w:eastAsia="ar-SA"/>
        </w:rPr>
      </w:pPr>
    </w:p>
    <w:p w:rsidR="00597939" w:rsidRPr="005C6529" w:rsidRDefault="00597939" w:rsidP="00597939">
      <w:pPr>
        <w:tabs>
          <w:tab w:val="left" w:pos="2121"/>
          <w:tab w:val="left" w:pos="3841"/>
          <w:tab w:val="left" w:pos="5581"/>
          <w:tab w:val="left" w:pos="7561"/>
        </w:tabs>
        <w:ind w:left="70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Прошу включить дворовую территорию многоквартирного дома __________________________________________________________________________</w:t>
      </w:r>
    </w:p>
    <w:p w:rsidR="00597939" w:rsidRPr="005C6529" w:rsidRDefault="00597939" w:rsidP="00597939">
      <w:pPr>
        <w:ind w:left="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________________________________________________________________________________</w:t>
      </w:r>
    </w:p>
    <w:p w:rsidR="00597939" w:rsidRPr="005C6529" w:rsidRDefault="00597939" w:rsidP="00597939">
      <w:pPr>
        <w:ind w:left="338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(указать адрес многоквартирного дома)</w:t>
      </w:r>
    </w:p>
    <w:p w:rsidR="00597939" w:rsidRPr="005C6529" w:rsidRDefault="00597939" w:rsidP="00597939">
      <w:pPr>
        <w:numPr>
          <w:ilvl w:val="0"/>
          <w:numId w:val="6"/>
        </w:numPr>
        <w:tabs>
          <w:tab w:val="left" w:pos="0"/>
          <w:tab w:val="left" w:pos="318"/>
        </w:tabs>
        <w:suppressAutoHyphens/>
        <w:spacing w:after="0" w:line="228"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lastRenderedPageBreak/>
        <w:t xml:space="preserve">муниципальную программу </w:t>
      </w:r>
      <w:r w:rsidR="00520926" w:rsidRPr="005C6529">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r w:rsidR="00520926" w:rsidRPr="005C6529">
        <w:rPr>
          <w:rFonts w:ascii="Times New Roman" w:eastAsia="Times New Roman" w:hAnsi="Times New Roman" w:cs="Times New Roman"/>
          <w:bCs/>
          <w:sz w:val="24"/>
          <w:szCs w:val="24"/>
          <w:lang w:eastAsia="ar-SA"/>
        </w:rPr>
        <w:t xml:space="preserve"> </w:t>
      </w:r>
      <w:r w:rsidRPr="005C6529">
        <w:rPr>
          <w:rFonts w:ascii="Times New Roman" w:eastAsia="Times New Roman" w:hAnsi="Times New Roman" w:cs="Times New Roman"/>
          <w:sz w:val="24"/>
          <w:szCs w:val="24"/>
          <w:lang w:eastAsia="ar-SA"/>
        </w:rPr>
        <w:t>дворовой территории.</w:t>
      </w:r>
    </w:p>
    <w:p w:rsidR="00520926" w:rsidRPr="005C6529" w:rsidRDefault="00520926" w:rsidP="00520926">
      <w:pPr>
        <w:tabs>
          <w:tab w:val="left" w:pos="0"/>
          <w:tab w:val="left" w:pos="318"/>
        </w:tabs>
        <w:suppressAutoHyphens/>
        <w:spacing w:after="0" w:line="228" w:lineRule="auto"/>
        <w:rPr>
          <w:rFonts w:ascii="Times New Roman" w:eastAsia="Times New Roman" w:hAnsi="Times New Roman" w:cs="Times New Roman"/>
          <w:sz w:val="24"/>
          <w:szCs w:val="24"/>
          <w:lang w:eastAsia="ar-SA"/>
        </w:rPr>
      </w:pPr>
    </w:p>
    <w:p w:rsidR="00597939" w:rsidRPr="005C6529" w:rsidRDefault="00597939" w:rsidP="00597939">
      <w:pPr>
        <w:ind w:left="1"/>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Приложение:</w:t>
      </w:r>
    </w:p>
    <w:p w:rsidR="00597939" w:rsidRPr="005C6529" w:rsidRDefault="00597939" w:rsidP="00597939">
      <w:pPr>
        <w:spacing w:line="16" w:lineRule="exact"/>
        <w:rPr>
          <w:rFonts w:ascii="Times New Roman" w:eastAsia="Times New Roman" w:hAnsi="Times New Roman" w:cs="Times New Roman"/>
          <w:sz w:val="24"/>
          <w:szCs w:val="24"/>
          <w:lang w:eastAsia="ar-SA"/>
        </w:rPr>
      </w:pPr>
    </w:p>
    <w:p w:rsidR="00597939" w:rsidRPr="005C6529" w:rsidRDefault="00597939" w:rsidP="00597939">
      <w:pPr>
        <w:numPr>
          <w:ilvl w:val="0"/>
          <w:numId w:val="20"/>
        </w:numPr>
        <w:tabs>
          <w:tab w:val="left" w:pos="708"/>
          <w:tab w:val="left" w:pos="1134"/>
        </w:tabs>
        <w:suppressAutoHyphens/>
        <w:spacing w:after="0" w:line="232" w:lineRule="auto"/>
        <w:ind w:left="708"/>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Оригинал протокола(ов) общего собрания собственников помещений в многоквартирном доме, решений собственников зданий и сооружений.</w:t>
      </w:r>
    </w:p>
    <w:p w:rsidR="00597939" w:rsidRPr="005C6529" w:rsidRDefault="00597939" w:rsidP="00597939">
      <w:pPr>
        <w:spacing w:line="17" w:lineRule="exact"/>
        <w:rPr>
          <w:rFonts w:ascii="Times New Roman" w:eastAsia="Times New Roman" w:hAnsi="Times New Roman" w:cs="Times New Roman"/>
          <w:sz w:val="24"/>
          <w:szCs w:val="24"/>
          <w:lang w:eastAsia="ar-SA"/>
        </w:rPr>
      </w:pPr>
    </w:p>
    <w:p w:rsidR="00597939" w:rsidRPr="005C6529" w:rsidRDefault="00597939" w:rsidP="00597939">
      <w:pPr>
        <w:numPr>
          <w:ilvl w:val="0"/>
          <w:numId w:val="20"/>
        </w:numPr>
        <w:tabs>
          <w:tab w:val="left" w:pos="708"/>
          <w:tab w:val="left" w:pos="1076"/>
        </w:tabs>
        <w:suppressAutoHyphens/>
        <w:spacing w:after="0" w:line="232" w:lineRule="auto"/>
        <w:ind w:left="708"/>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Схема с границами территории, предлагаемой к благоустройству (при наличии).</w:t>
      </w:r>
    </w:p>
    <w:p w:rsidR="00597939" w:rsidRPr="005C6529" w:rsidRDefault="00597939" w:rsidP="00597939">
      <w:pPr>
        <w:spacing w:line="17" w:lineRule="exact"/>
        <w:rPr>
          <w:rFonts w:ascii="Times New Roman" w:eastAsia="Times New Roman" w:hAnsi="Times New Roman" w:cs="Times New Roman"/>
          <w:sz w:val="24"/>
          <w:szCs w:val="24"/>
          <w:lang w:eastAsia="ar-SA"/>
        </w:rPr>
      </w:pPr>
    </w:p>
    <w:p w:rsidR="00597939" w:rsidRPr="005C6529" w:rsidRDefault="00597939" w:rsidP="00597939">
      <w:pPr>
        <w:numPr>
          <w:ilvl w:val="0"/>
          <w:numId w:val="20"/>
        </w:numPr>
        <w:tabs>
          <w:tab w:val="left" w:pos="708"/>
          <w:tab w:val="left" w:pos="1000"/>
        </w:tabs>
        <w:suppressAutoHyphens/>
        <w:spacing w:after="0" w:line="232" w:lineRule="auto"/>
        <w:ind w:left="708"/>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Копия проектно-сметной документации, в том числе локальной сметы (при наличии).</w:t>
      </w:r>
    </w:p>
    <w:p w:rsidR="00597939" w:rsidRPr="005C6529" w:rsidRDefault="00597939" w:rsidP="00597939">
      <w:pPr>
        <w:spacing w:line="15" w:lineRule="exact"/>
        <w:rPr>
          <w:rFonts w:ascii="Times New Roman" w:eastAsia="Times New Roman" w:hAnsi="Times New Roman" w:cs="Times New Roman"/>
          <w:sz w:val="24"/>
          <w:szCs w:val="24"/>
          <w:lang w:eastAsia="ar-SA"/>
        </w:rPr>
      </w:pPr>
    </w:p>
    <w:p w:rsidR="00597939" w:rsidRPr="005C6529" w:rsidRDefault="00597939" w:rsidP="00597939">
      <w:pPr>
        <w:numPr>
          <w:ilvl w:val="0"/>
          <w:numId w:val="20"/>
        </w:numPr>
        <w:tabs>
          <w:tab w:val="left" w:pos="708"/>
          <w:tab w:val="left" w:pos="1002"/>
        </w:tabs>
        <w:suppressAutoHyphens/>
        <w:spacing w:after="0" w:line="232" w:lineRule="auto"/>
        <w:ind w:left="708"/>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Фотоматериалы, подтверждающие отсутствие или ненадлежащее состояние соответствующих элементов благоустройства, дворовых территорий (при наличии).</w:t>
      </w:r>
    </w:p>
    <w:p w:rsidR="00597939" w:rsidRPr="005C6529" w:rsidRDefault="00597939" w:rsidP="00597939">
      <w:pPr>
        <w:spacing w:line="200" w:lineRule="exact"/>
        <w:rPr>
          <w:rFonts w:ascii="Times New Roman" w:eastAsia="Times New Roman" w:hAnsi="Times New Roman" w:cs="Times New Roman"/>
          <w:sz w:val="24"/>
          <w:szCs w:val="24"/>
          <w:lang w:eastAsia="ar-SA"/>
        </w:rPr>
      </w:pPr>
    </w:p>
    <w:p w:rsidR="00597939" w:rsidRPr="005C6529" w:rsidRDefault="00597939" w:rsidP="00597939">
      <w:pPr>
        <w:tabs>
          <w:tab w:val="left" w:pos="2801"/>
          <w:tab w:val="left" w:pos="6701"/>
        </w:tabs>
        <w:ind w:left="1"/>
        <w:rPr>
          <w:rFonts w:ascii="Times New Roman" w:eastAsia="Times New Roman" w:hAnsi="Times New Roman" w:cs="Times New Roman"/>
          <w:sz w:val="24"/>
          <w:szCs w:val="24"/>
          <w:lang w:eastAsia="ar-SA"/>
        </w:rPr>
        <w:sectPr w:rsidR="00597939" w:rsidRPr="005C6529">
          <w:footerReference w:type="default" r:id="rId10"/>
          <w:footnotePr>
            <w:pos w:val="beneathText"/>
          </w:footnotePr>
          <w:pgSz w:w="11900" w:h="16837"/>
          <w:pgMar w:top="699" w:right="846" w:bottom="1092" w:left="1419" w:header="720" w:footer="0" w:gutter="0"/>
          <w:cols w:space="720"/>
          <w:docGrid w:linePitch="360"/>
        </w:sectPr>
      </w:pPr>
      <w:r w:rsidRPr="005C6529">
        <w:rPr>
          <w:rFonts w:ascii="Times New Roman" w:eastAsia="Times New Roman" w:hAnsi="Times New Roman" w:cs="Times New Roman"/>
          <w:sz w:val="24"/>
          <w:szCs w:val="24"/>
          <w:lang w:eastAsia="ar-SA"/>
        </w:rPr>
        <w:t>Представитель</w:t>
      </w:r>
      <w:r w:rsidRPr="005C6529">
        <w:rPr>
          <w:rFonts w:ascii="Times New Roman" w:eastAsia="Times New Roman" w:hAnsi="Times New Roman" w:cs="Times New Roman"/>
          <w:sz w:val="24"/>
          <w:szCs w:val="24"/>
          <w:lang w:eastAsia="ar-SA"/>
        </w:rPr>
        <w:tab/>
        <w:t>______________</w:t>
      </w:r>
      <w:r w:rsidRPr="005C6529">
        <w:rPr>
          <w:rFonts w:ascii="Times New Roman" w:eastAsia="Times New Roman" w:hAnsi="Times New Roman" w:cs="Times New Roman"/>
          <w:sz w:val="24"/>
          <w:szCs w:val="24"/>
          <w:lang w:eastAsia="ar-SA"/>
        </w:rPr>
        <w:tab/>
        <w:t>________________</w:t>
      </w:r>
    </w:p>
    <w:p w:rsidR="00597939" w:rsidRPr="005C6529" w:rsidRDefault="00597939" w:rsidP="00597939">
      <w:pPr>
        <w:tabs>
          <w:tab w:val="left" w:pos="6641"/>
        </w:tabs>
        <w:spacing w:line="232" w:lineRule="auto"/>
        <w:ind w:left="3141"/>
        <w:rPr>
          <w:rFonts w:ascii="Times New Roman" w:eastAsia="Times New Roman" w:hAnsi="Times New Roman" w:cs="Times New Roman"/>
          <w:sz w:val="24"/>
          <w:szCs w:val="24"/>
          <w:lang w:eastAsia="ar-SA"/>
        </w:rPr>
        <w:sectPr w:rsidR="00597939" w:rsidRPr="005C6529">
          <w:footnotePr>
            <w:pos w:val="beneathText"/>
          </w:footnotePr>
          <w:type w:val="continuous"/>
          <w:pgSz w:w="11900" w:h="16837"/>
          <w:pgMar w:top="699" w:right="846" w:bottom="1092" w:left="1419" w:header="699" w:footer="0" w:gutter="0"/>
          <w:cols w:space="720"/>
          <w:docGrid w:linePitch="360"/>
        </w:sectPr>
      </w:pPr>
      <w:r w:rsidRPr="005C6529">
        <w:rPr>
          <w:rFonts w:ascii="Times New Roman" w:eastAsia="Times New Roman" w:hAnsi="Times New Roman" w:cs="Times New Roman"/>
          <w:sz w:val="24"/>
          <w:szCs w:val="24"/>
          <w:lang w:eastAsia="ar-SA"/>
        </w:rPr>
        <w:lastRenderedPageBreak/>
        <w:t>(подпись)</w:t>
      </w:r>
      <w:r w:rsidRPr="005C6529">
        <w:rPr>
          <w:rFonts w:ascii="Times New Roman" w:eastAsia="Times New Roman" w:hAnsi="Times New Roman" w:cs="Times New Roman"/>
          <w:sz w:val="24"/>
          <w:szCs w:val="24"/>
          <w:lang w:eastAsia="ar-SA"/>
        </w:rPr>
        <w:tab/>
        <w:t>(Фамилия и инициалы)</w:t>
      </w:r>
    </w:p>
    <w:p w:rsidR="00597939" w:rsidRPr="005C6529" w:rsidRDefault="00597939" w:rsidP="00597939">
      <w:pPr>
        <w:rPr>
          <w:rFonts w:ascii="Times New Roman" w:eastAsia="Times New Roman" w:hAnsi="Times New Roman" w:cs="Times New Roman"/>
          <w:sz w:val="24"/>
          <w:szCs w:val="24"/>
          <w:lang w:eastAsia="ar-SA"/>
        </w:rPr>
        <w:sectPr w:rsidR="00597939" w:rsidRPr="005C6529">
          <w:footnotePr>
            <w:pos w:val="beneathText"/>
          </w:footnotePr>
          <w:type w:val="continuous"/>
          <w:pgSz w:w="11900" w:h="16837"/>
          <w:pgMar w:top="699" w:right="846" w:bottom="1092" w:left="1419" w:header="720" w:footer="0" w:gutter="0"/>
          <w:cols w:space="720"/>
          <w:docGrid w:linePitch="360"/>
        </w:sectPr>
      </w:pPr>
    </w:p>
    <w:p w:rsidR="00597939" w:rsidRPr="005C6529" w:rsidRDefault="00597939" w:rsidP="005C6529">
      <w:pPr>
        <w:jc w:val="right"/>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lastRenderedPageBreak/>
        <w:t>УТВЕРЖДЕН</w:t>
      </w:r>
    </w:p>
    <w:p w:rsidR="00597939" w:rsidRPr="005C6529" w:rsidRDefault="00597939" w:rsidP="00597939">
      <w:pPr>
        <w:jc w:val="right"/>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Постановлением Администрации </w:t>
      </w:r>
    </w:p>
    <w:p w:rsidR="00597939" w:rsidRPr="005C6529" w:rsidRDefault="00597939" w:rsidP="00597939">
      <w:pPr>
        <w:jc w:val="right"/>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Клюквинского сельсовета Курского района</w:t>
      </w:r>
    </w:p>
    <w:p w:rsidR="00597939" w:rsidRPr="005C6529" w:rsidRDefault="00597939" w:rsidP="00597939">
      <w:pPr>
        <w:spacing w:line="237" w:lineRule="auto"/>
        <w:jc w:val="right"/>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от </w:t>
      </w:r>
      <w:r w:rsidR="005C6529" w:rsidRPr="005C6529">
        <w:rPr>
          <w:rFonts w:ascii="Times New Roman" w:eastAsia="Times New Roman" w:hAnsi="Times New Roman" w:cs="Times New Roman"/>
          <w:sz w:val="24"/>
          <w:szCs w:val="24"/>
          <w:lang w:eastAsia="ar-SA"/>
        </w:rPr>
        <w:t>23.03.2022</w:t>
      </w:r>
      <w:r w:rsidRPr="005C6529">
        <w:rPr>
          <w:rFonts w:ascii="Times New Roman" w:eastAsia="Times New Roman" w:hAnsi="Times New Roman" w:cs="Times New Roman"/>
          <w:sz w:val="24"/>
          <w:szCs w:val="24"/>
          <w:lang w:eastAsia="ar-SA"/>
        </w:rPr>
        <w:t xml:space="preserve"> № </w:t>
      </w:r>
      <w:r w:rsidR="00106220">
        <w:rPr>
          <w:rFonts w:ascii="Times New Roman" w:eastAsia="Times New Roman" w:hAnsi="Times New Roman" w:cs="Times New Roman"/>
          <w:sz w:val="24"/>
          <w:szCs w:val="24"/>
          <w:lang w:eastAsia="ar-SA"/>
        </w:rPr>
        <w:t>53</w:t>
      </w:r>
    </w:p>
    <w:p w:rsidR="00597939" w:rsidRPr="005C6529" w:rsidRDefault="00597939" w:rsidP="00597939">
      <w:pPr>
        <w:spacing w:line="307" w:lineRule="exact"/>
        <w:rPr>
          <w:rFonts w:ascii="Times New Roman" w:eastAsia="Times New Roman" w:hAnsi="Times New Roman" w:cs="Times New Roman"/>
          <w:sz w:val="24"/>
          <w:szCs w:val="24"/>
          <w:lang w:eastAsia="ar-SA"/>
        </w:rPr>
      </w:pPr>
    </w:p>
    <w:p w:rsidR="00597939" w:rsidRPr="005C6529" w:rsidRDefault="00597939" w:rsidP="00597939">
      <w:pPr>
        <w:jc w:val="center"/>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ПОРЯДОК</w:t>
      </w:r>
    </w:p>
    <w:p w:rsidR="00597939" w:rsidRPr="005C6529" w:rsidRDefault="00597939" w:rsidP="00597939">
      <w:pPr>
        <w:spacing w:line="14" w:lineRule="exact"/>
        <w:rPr>
          <w:rFonts w:ascii="Times New Roman" w:eastAsia="Times New Roman" w:hAnsi="Times New Roman" w:cs="Times New Roman"/>
          <w:sz w:val="24"/>
          <w:szCs w:val="24"/>
          <w:lang w:eastAsia="ar-SA"/>
        </w:rPr>
      </w:pPr>
    </w:p>
    <w:p w:rsidR="00597939" w:rsidRPr="005C6529" w:rsidRDefault="00597939" w:rsidP="00520926">
      <w:pPr>
        <w:spacing w:line="247" w:lineRule="auto"/>
        <w:jc w:val="center"/>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представления, рассмотрения и оценки предложений граждан, организаций о включении </w:t>
      </w:r>
      <w:r w:rsidR="00520926" w:rsidRPr="005C6529">
        <w:rPr>
          <w:rFonts w:ascii="Times New Roman" w:eastAsia="Times New Roman" w:hAnsi="Times New Roman" w:cs="Times New Roman"/>
          <w:sz w:val="24"/>
          <w:szCs w:val="24"/>
          <w:lang w:eastAsia="ar-SA"/>
        </w:rPr>
        <w:t xml:space="preserve">общественной территории </w:t>
      </w:r>
      <w:r w:rsidRPr="005C6529">
        <w:rPr>
          <w:rFonts w:ascii="Times New Roman" w:eastAsia="Times New Roman" w:hAnsi="Times New Roman" w:cs="Times New Roman"/>
          <w:sz w:val="24"/>
          <w:szCs w:val="24"/>
          <w:lang w:eastAsia="ar-SA"/>
        </w:rPr>
        <w:t xml:space="preserve">в муниципальную программу </w:t>
      </w:r>
      <w:r w:rsidR="00520926" w:rsidRPr="005C6529">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r w:rsidR="00520926" w:rsidRPr="005C6529">
        <w:rPr>
          <w:rFonts w:ascii="Times New Roman" w:eastAsia="Times New Roman" w:hAnsi="Times New Roman" w:cs="Times New Roman"/>
          <w:bCs/>
          <w:sz w:val="24"/>
          <w:szCs w:val="24"/>
          <w:lang w:eastAsia="ar-SA"/>
        </w:rPr>
        <w:t xml:space="preserve"> </w:t>
      </w:r>
    </w:p>
    <w:p w:rsidR="00597939" w:rsidRPr="005C6529" w:rsidRDefault="00597939" w:rsidP="00BA3D90">
      <w:pPr>
        <w:spacing w:line="307" w:lineRule="exact"/>
        <w:ind w:firstLine="567"/>
        <w:rPr>
          <w:rFonts w:ascii="Times New Roman" w:eastAsia="Times New Roman" w:hAnsi="Times New Roman" w:cs="Times New Roman"/>
          <w:sz w:val="24"/>
          <w:szCs w:val="24"/>
          <w:lang w:eastAsia="ar-SA"/>
        </w:rPr>
      </w:pPr>
    </w:p>
    <w:p w:rsidR="00597939" w:rsidRPr="005C6529" w:rsidRDefault="00597939" w:rsidP="00BA3D90">
      <w:pPr>
        <w:numPr>
          <w:ilvl w:val="0"/>
          <w:numId w:val="17"/>
        </w:numPr>
        <w:tabs>
          <w:tab w:val="left" w:pos="707"/>
          <w:tab w:val="left" w:pos="1416"/>
        </w:tabs>
        <w:suppressAutoHyphens/>
        <w:spacing w:after="0" w:line="237"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Настоящий Порядок определяет последовательность действий и сроки представления, рассмотрения и оценки предложений граждан, организаций о включении в муниципальную программу </w:t>
      </w:r>
      <w:r w:rsidR="00BA3D90" w:rsidRPr="005C6529">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r w:rsidR="00BA3D90" w:rsidRPr="005C6529">
        <w:rPr>
          <w:rFonts w:ascii="Times New Roman" w:eastAsia="Times New Roman" w:hAnsi="Times New Roman" w:cs="Times New Roman"/>
          <w:bCs/>
          <w:sz w:val="24"/>
          <w:szCs w:val="24"/>
          <w:lang w:eastAsia="ar-SA"/>
        </w:rPr>
        <w:t xml:space="preserve"> </w:t>
      </w:r>
      <w:r w:rsidRPr="005C6529">
        <w:rPr>
          <w:rFonts w:ascii="Times New Roman" w:eastAsia="Times New Roman" w:hAnsi="Times New Roman" w:cs="Times New Roman"/>
          <w:sz w:val="24"/>
          <w:szCs w:val="24"/>
          <w:lang w:eastAsia="ar-SA"/>
        </w:rPr>
        <w:t xml:space="preserve">(далее – муниципальная программа) наиболее посещаемой муниципальной территории общего пользования </w:t>
      </w:r>
      <w:r w:rsidRPr="005C6529">
        <w:rPr>
          <w:rFonts w:ascii="Times New Roman" w:eastAsia="Times New Roman" w:hAnsi="Times New Roman" w:cs="Times New Roman"/>
          <w:bCs/>
          <w:sz w:val="24"/>
          <w:szCs w:val="24"/>
          <w:lang w:eastAsia="ar-SA"/>
        </w:rPr>
        <w:t>муниципального образования «Клюквинский сельсовет» Курского района Курской области</w:t>
      </w:r>
      <w:r w:rsidRPr="005C6529">
        <w:rPr>
          <w:rFonts w:ascii="Times New Roman" w:eastAsia="Times New Roman" w:hAnsi="Times New Roman" w:cs="Times New Roman"/>
          <w:sz w:val="24"/>
          <w:szCs w:val="24"/>
          <w:lang w:eastAsia="ar-SA"/>
        </w:rPr>
        <w:t>, подлежащей благоустройству (далее – общественная территория).</w:t>
      </w:r>
    </w:p>
    <w:p w:rsidR="00597939" w:rsidRPr="005C6529" w:rsidRDefault="00597939" w:rsidP="00BA3D90">
      <w:pPr>
        <w:spacing w:line="21" w:lineRule="exact"/>
        <w:ind w:firstLine="567"/>
        <w:rPr>
          <w:rFonts w:ascii="Times New Roman" w:eastAsia="Times New Roman" w:hAnsi="Times New Roman" w:cs="Times New Roman"/>
          <w:sz w:val="24"/>
          <w:szCs w:val="24"/>
          <w:lang w:eastAsia="ar-SA"/>
        </w:rPr>
      </w:pPr>
    </w:p>
    <w:p w:rsidR="00597939" w:rsidRPr="005C6529" w:rsidRDefault="00597939" w:rsidP="00BA3D90">
      <w:pPr>
        <w:numPr>
          <w:ilvl w:val="0"/>
          <w:numId w:val="17"/>
        </w:numPr>
        <w:tabs>
          <w:tab w:val="left" w:pos="707"/>
          <w:tab w:val="left" w:pos="1416"/>
        </w:tabs>
        <w:suppressAutoHyphens/>
        <w:spacing w:after="0"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В целях настоящего порядка под общественной территорией понимается территория общего пользования, которыми беспрепятственно пользуется неограниченный круг лиц соответствующего функционального назначения (в том числе площади, набережные, улицы, пешеходные зоны, береговые полосы водных объектов общего пользования, скверы, парки, бульвары).</w:t>
      </w:r>
    </w:p>
    <w:p w:rsidR="00597939" w:rsidRPr="005C6529" w:rsidRDefault="00597939" w:rsidP="00BA3D90">
      <w:pPr>
        <w:spacing w:line="19" w:lineRule="exact"/>
        <w:ind w:firstLine="567"/>
        <w:rPr>
          <w:rFonts w:ascii="Times New Roman" w:eastAsia="Times New Roman" w:hAnsi="Times New Roman" w:cs="Times New Roman"/>
          <w:sz w:val="24"/>
          <w:szCs w:val="24"/>
          <w:lang w:eastAsia="ar-SA"/>
        </w:rPr>
      </w:pPr>
    </w:p>
    <w:p w:rsidR="00597939" w:rsidRPr="005C6529" w:rsidRDefault="00597939" w:rsidP="00BA3D90">
      <w:pPr>
        <w:numPr>
          <w:ilvl w:val="0"/>
          <w:numId w:val="17"/>
        </w:numPr>
        <w:tabs>
          <w:tab w:val="left" w:pos="707"/>
          <w:tab w:val="left" w:pos="1416"/>
        </w:tabs>
        <w:suppressAutoHyphens/>
        <w:spacing w:after="0"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Предложение о включении в муниципальную программу общественной территории вправе подавать граждане и организации (далее – заявители) в соответствии с настоящим Порядком.</w:t>
      </w:r>
    </w:p>
    <w:p w:rsidR="00597939" w:rsidRPr="005C6529" w:rsidRDefault="00597939" w:rsidP="00BA3D90">
      <w:pPr>
        <w:spacing w:line="13" w:lineRule="exact"/>
        <w:ind w:firstLine="567"/>
        <w:rPr>
          <w:rFonts w:ascii="Times New Roman" w:eastAsia="Times New Roman" w:hAnsi="Times New Roman" w:cs="Times New Roman"/>
          <w:sz w:val="24"/>
          <w:szCs w:val="24"/>
          <w:lang w:eastAsia="ar-SA"/>
        </w:rPr>
      </w:pPr>
    </w:p>
    <w:p w:rsidR="00597939" w:rsidRPr="005C6529" w:rsidRDefault="00597939" w:rsidP="00BA3D90">
      <w:pPr>
        <w:numPr>
          <w:ilvl w:val="0"/>
          <w:numId w:val="17"/>
        </w:numPr>
        <w:tabs>
          <w:tab w:val="left" w:pos="707"/>
          <w:tab w:val="left" w:pos="1416"/>
        </w:tabs>
        <w:suppressAutoHyphens/>
        <w:spacing w:after="0" w:line="232"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Предложение о включении в муниципальную программу общественной территории подается в виде заявки в двух экземплярах по форме согласно приложения к настоящему Порядку.</w:t>
      </w:r>
    </w:p>
    <w:p w:rsidR="00597939" w:rsidRPr="005C6529" w:rsidRDefault="00597939" w:rsidP="00BA3D90">
      <w:pPr>
        <w:spacing w:line="19" w:lineRule="exact"/>
        <w:ind w:firstLine="567"/>
        <w:rPr>
          <w:rFonts w:ascii="Times New Roman" w:eastAsia="Times New Roman" w:hAnsi="Times New Roman" w:cs="Times New Roman"/>
          <w:sz w:val="24"/>
          <w:szCs w:val="24"/>
          <w:lang w:eastAsia="ar-SA"/>
        </w:rPr>
      </w:pPr>
    </w:p>
    <w:p w:rsidR="00597939" w:rsidRPr="005C6529" w:rsidRDefault="00597939" w:rsidP="00BA3D90">
      <w:pPr>
        <w:numPr>
          <w:ilvl w:val="0"/>
          <w:numId w:val="17"/>
        </w:numPr>
        <w:tabs>
          <w:tab w:val="left" w:pos="707"/>
          <w:tab w:val="left" w:pos="1416"/>
        </w:tabs>
        <w:suppressAutoHyphens/>
        <w:spacing w:after="0" w:line="232" w:lineRule="auto"/>
        <w:ind w:firstLine="567"/>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Предложение о включении общественной территории в муниципальную программу должно отвечать следующим критериям:</w:t>
      </w:r>
    </w:p>
    <w:p w:rsidR="00597939" w:rsidRPr="005C6529" w:rsidRDefault="00597939" w:rsidP="00BA3D90">
      <w:pPr>
        <w:spacing w:line="1" w:lineRule="exact"/>
        <w:ind w:firstLine="567"/>
        <w:rPr>
          <w:rFonts w:ascii="Times New Roman" w:eastAsia="Times New Roman" w:hAnsi="Times New Roman" w:cs="Times New Roman"/>
          <w:sz w:val="24"/>
          <w:szCs w:val="24"/>
          <w:lang w:eastAsia="ar-SA"/>
        </w:rPr>
      </w:pPr>
    </w:p>
    <w:p w:rsidR="00597939" w:rsidRPr="005C6529" w:rsidRDefault="00597939" w:rsidP="00BA3D90">
      <w:pPr>
        <w:spacing w:line="237" w:lineRule="auto"/>
        <w:ind w:firstLine="567"/>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5.1. наиболее посещаемая территория;</w:t>
      </w:r>
    </w:p>
    <w:p w:rsidR="00597939" w:rsidRPr="005C6529" w:rsidRDefault="00597939" w:rsidP="00BA3D90">
      <w:pPr>
        <w:spacing w:line="17" w:lineRule="exact"/>
        <w:ind w:firstLine="567"/>
        <w:rPr>
          <w:rFonts w:ascii="Times New Roman" w:eastAsia="Times New Roman" w:hAnsi="Times New Roman" w:cs="Times New Roman"/>
          <w:sz w:val="24"/>
          <w:szCs w:val="24"/>
          <w:lang w:eastAsia="ar-SA"/>
        </w:rPr>
      </w:pPr>
    </w:p>
    <w:p w:rsidR="00597939" w:rsidRPr="005C6529" w:rsidRDefault="00597939" w:rsidP="00BA3D90">
      <w:pPr>
        <w:spacing w:line="232" w:lineRule="auto"/>
        <w:ind w:firstLine="567"/>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5.2. соответствия территории градостроительной документации в части ее функционального зонирования;</w:t>
      </w:r>
    </w:p>
    <w:p w:rsidR="00597939" w:rsidRPr="005C6529" w:rsidRDefault="00597939" w:rsidP="00BA3D90">
      <w:pPr>
        <w:spacing w:line="2" w:lineRule="exact"/>
        <w:ind w:firstLine="567"/>
        <w:rPr>
          <w:rFonts w:ascii="Times New Roman" w:eastAsia="Times New Roman" w:hAnsi="Times New Roman" w:cs="Times New Roman"/>
          <w:sz w:val="24"/>
          <w:szCs w:val="24"/>
          <w:lang w:eastAsia="ar-SA"/>
        </w:rPr>
      </w:pPr>
    </w:p>
    <w:p w:rsidR="00597939" w:rsidRPr="005C6529" w:rsidRDefault="00597939" w:rsidP="00BA3D90">
      <w:pPr>
        <w:ind w:firstLine="567"/>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5.3. возможность реализации проекта в полном объеме </w:t>
      </w:r>
      <w:r w:rsidR="00BA3D90" w:rsidRPr="005C6529">
        <w:rPr>
          <w:rFonts w:ascii="Times New Roman" w:eastAsia="Times New Roman" w:hAnsi="Times New Roman" w:cs="Times New Roman"/>
          <w:sz w:val="24"/>
          <w:szCs w:val="24"/>
          <w:lang w:eastAsia="ar-SA"/>
        </w:rPr>
        <w:t>до 2024 года</w:t>
      </w:r>
      <w:r w:rsidRPr="005C6529">
        <w:rPr>
          <w:rFonts w:ascii="Times New Roman" w:eastAsia="Times New Roman" w:hAnsi="Times New Roman" w:cs="Times New Roman"/>
          <w:sz w:val="24"/>
          <w:szCs w:val="24"/>
          <w:lang w:eastAsia="ar-SA"/>
        </w:rPr>
        <w:t>.</w:t>
      </w:r>
    </w:p>
    <w:p w:rsidR="00597939" w:rsidRPr="005C6529" w:rsidRDefault="00597939" w:rsidP="00BA3D90">
      <w:pPr>
        <w:numPr>
          <w:ilvl w:val="0"/>
          <w:numId w:val="17"/>
        </w:numPr>
        <w:tabs>
          <w:tab w:val="left" w:pos="707"/>
          <w:tab w:val="left" w:pos="1420"/>
        </w:tabs>
        <w:suppressAutoHyphens/>
        <w:spacing w:after="0" w:line="237" w:lineRule="auto"/>
        <w:ind w:firstLine="567"/>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lastRenderedPageBreak/>
        <w:t>Заявитель в заявке вправе указать:</w:t>
      </w:r>
    </w:p>
    <w:p w:rsidR="00597939" w:rsidRPr="005C6529" w:rsidRDefault="00597939" w:rsidP="00BA3D90">
      <w:pPr>
        <w:spacing w:line="17" w:lineRule="exact"/>
        <w:ind w:firstLine="567"/>
        <w:rPr>
          <w:rFonts w:ascii="Times New Roman" w:eastAsia="Times New Roman" w:hAnsi="Times New Roman" w:cs="Times New Roman"/>
          <w:sz w:val="24"/>
          <w:szCs w:val="24"/>
          <w:lang w:eastAsia="ar-SA"/>
        </w:rPr>
      </w:pPr>
    </w:p>
    <w:p w:rsidR="00597939" w:rsidRPr="005C6529" w:rsidRDefault="00597939" w:rsidP="00BA3D90">
      <w:pPr>
        <w:spacing w:line="235"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597939" w:rsidRPr="005C6529" w:rsidRDefault="00597939" w:rsidP="00BA3D90">
      <w:pPr>
        <w:spacing w:line="16" w:lineRule="exact"/>
        <w:ind w:firstLine="567"/>
        <w:rPr>
          <w:rFonts w:ascii="Times New Roman" w:eastAsia="Times New Roman" w:hAnsi="Times New Roman" w:cs="Times New Roman"/>
          <w:sz w:val="24"/>
          <w:szCs w:val="24"/>
          <w:lang w:eastAsia="ar-SA"/>
        </w:rPr>
      </w:pPr>
    </w:p>
    <w:p w:rsidR="00597939" w:rsidRPr="005C6529" w:rsidRDefault="00597939" w:rsidP="00BA3D90">
      <w:pPr>
        <w:spacing w:line="232" w:lineRule="auto"/>
        <w:ind w:right="20"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6.2. предложения по размещению на общественной территории видов оборудования, малых архитектурных форм, иных некапитальных объектов;</w:t>
      </w:r>
    </w:p>
    <w:p w:rsidR="00597939" w:rsidRPr="005C6529" w:rsidRDefault="00597939" w:rsidP="00BA3D90">
      <w:pPr>
        <w:spacing w:line="17" w:lineRule="exact"/>
        <w:ind w:firstLine="567"/>
        <w:jc w:val="both"/>
        <w:rPr>
          <w:rFonts w:ascii="Times New Roman" w:eastAsia="Times New Roman" w:hAnsi="Times New Roman" w:cs="Times New Roman"/>
          <w:sz w:val="24"/>
          <w:szCs w:val="24"/>
          <w:lang w:eastAsia="ar-SA"/>
        </w:rPr>
      </w:pPr>
    </w:p>
    <w:p w:rsidR="00597939" w:rsidRPr="005C6529" w:rsidRDefault="00597939" w:rsidP="00BA3D90">
      <w:pPr>
        <w:spacing w:line="232"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6.3. предложения по организации различных по функциональному назначению зон на общественной территории, предлагаемой к благоустройству;</w:t>
      </w:r>
    </w:p>
    <w:p w:rsidR="00597939" w:rsidRPr="005C6529" w:rsidRDefault="00597939" w:rsidP="00BA3D90">
      <w:pPr>
        <w:spacing w:line="232"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6.4. предложения по стилевому решению, в том числе по типам озеленения общественной территории, освещения и осветительного оборудования;</w:t>
      </w:r>
    </w:p>
    <w:p w:rsidR="00597939" w:rsidRPr="005C6529" w:rsidRDefault="00597939" w:rsidP="00BA3D90">
      <w:pPr>
        <w:spacing w:line="17" w:lineRule="exact"/>
        <w:ind w:firstLine="567"/>
        <w:jc w:val="both"/>
        <w:rPr>
          <w:rFonts w:ascii="Times New Roman" w:eastAsia="Times New Roman" w:hAnsi="Times New Roman" w:cs="Times New Roman"/>
          <w:sz w:val="24"/>
          <w:szCs w:val="24"/>
          <w:lang w:eastAsia="ar-SA"/>
        </w:rPr>
      </w:pPr>
    </w:p>
    <w:p w:rsidR="00597939" w:rsidRPr="005C6529" w:rsidRDefault="00597939" w:rsidP="00BA3D90">
      <w:pPr>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6.5. проблемы, на решение которых направлены мероприятия по благоустройству общественной территории.</w:t>
      </w:r>
    </w:p>
    <w:p w:rsidR="00597939" w:rsidRPr="005C6529" w:rsidRDefault="00597939" w:rsidP="00BA3D90">
      <w:pPr>
        <w:numPr>
          <w:ilvl w:val="1"/>
          <w:numId w:val="22"/>
        </w:numPr>
        <w:tabs>
          <w:tab w:val="left" w:pos="708"/>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w:t>
      </w:r>
    </w:p>
    <w:p w:rsidR="00597939" w:rsidRPr="005C6529" w:rsidRDefault="00597939" w:rsidP="00BA3D90">
      <w:pPr>
        <w:numPr>
          <w:ilvl w:val="1"/>
          <w:numId w:val="22"/>
        </w:numPr>
        <w:tabs>
          <w:tab w:val="left" w:pos="708"/>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 Заявка с прилагаемыми к ней документами подается в Администрацию Клюквинского сельсовета Курского района нарочно по адресу: </w:t>
      </w:r>
      <w:r w:rsidR="00BA3D90" w:rsidRPr="005C6529">
        <w:rPr>
          <w:rFonts w:ascii="Times New Roman" w:eastAsia="Times New Roman" w:hAnsi="Times New Roman" w:cs="Times New Roman"/>
          <w:sz w:val="24"/>
          <w:szCs w:val="24"/>
          <w:lang w:eastAsia="ar-SA"/>
        </w:rPr>
        <w:t xml:space="preserve">Курская область, Курский район, Клюквинский сельсовет, д. Долгое, д. 167 в рабочие дни с </w:t>
      </w:r>
      <w:r w:rsidR="005C6529" w:rsidRPr="005C6529">
        <w:rPr>
          <w:rFonts w:ascii="Times New Roman" w:eastAsia="Times New Roman" w:hAnsi="Times New Roman" w:cs="Times New Roman"/>
          <w:b/>
          <w:sz w:val="24"/>
          <w:szCs w:val="24"/>
          <w:lang w:eastAsia="ar-SA"/>
        </w:rPr>
        <w:t>23</w:t>
      </w:r>
      <w:r w:rsidR="00DA6611" w:rsidRPr="005C6529">
        <w:rPr>
          <w:rFonts w:ascii="Times New Roman" w:eastAsia="Times New Roman" w:hAnsi="Times New Roman" w:cs="Times New Roman"/>
          <w:b/>
          <w:sz w:val="24"/>
          <w:szCs w:val="24"/>
          <w:lang w:eastAsia="ar-SA"/>
        </w:rPr>
        <w:t xml:space="preserve"> </w:t>
      </w:r>
      <w:r w:rsidR="005C6529" w:rsidRPr="005C6529">
        <w:rPr>
          <w:rFonts w:ascii="Times New Roman" w:eastAsia="Times New Roman" w:hAnsi="Times New Roman" w:cs="Times New Roman"/>
          <w:b/>
          <w:sz w:val="24"/>
          <w:szCs w:val="24"/>
          <w:lang w:eastAsia="ar-SA"/>
        </w:rPr>
        <w:t>марта</w:t>
      </w:r>
      <w:r w:rsidR="00BA3D90" w:rsidRPr="005C6529">
        <w:rPr>
          <w:rFonts w:ascii="Times New Roman" w:eastAsia="Times New Roman" w:hAnsi="Times New Roman" w:cs="Times New Roman"/>
          <w:b/>
          <w:sz w:val="24"/>
          <w:szCs w:val="24"/>
          <w:lang w:eastAsia="ar-SA"/>
        </w:rPr>
        <w:t xml:space="preserve"> 20</w:t>
      </w:r>
      <w:r w:rsidR="005C6529" w:rsidRPr="005C6529">
        <w:rPr>
          <w:rFonts w:ascii="Times New Roman" w:eastAsia="Times New Roman" w:hAnsi="Times New Roman" w:cs="Times New Roman"/>
          <w:b/>
          <w:sz w:val="24"/>
          <w:szCs w:val="24"/>
          <w:lang w:eastAsia="ar-SA"/>
        </w:rPr>
        <w:t>22</w:t>
      </w:r>
      <w:r w:rsidR="00BA3D90" w:rsidRPr="005C6529">
        <w:rPr>
          <w:rFonts w:ascii="Times New Roman" w:eastAsia="Times New Roman" w:hAnsi="Times New Roman" w:cs="Times New Roman"/>
          <w:b/>
          <w:sz w:val="24"/>
          <w:szCs w:val="24"/>
          <w:lang w:eastAsia="ar-SA"/>
        </w:rPr>
        <w:t xml:space="preserve"> года по </w:t>
      </w:r>
      <w:r w:rsidR="005C6529" w:rsidRPr="005C6529">
        <w:rPr>
          <w:rFonts w:ascii="Times New Roman" w:eastAsia="Times New Roman" w:hAnsi="Times New Roman" w:cs="Times New Roman"/>
          <w:b/>
          <w:sz w:val="24"/>
          <w:szCs w:val="24"/>
          <w:lang w:eastAsia="ar-SA"/>
        </w:rPr>
        <w:t>22</w:t>
      </w:r>
      <w:r w:rsidR="00BA3D90" w:rsidRPr="005C6529">
        <w:rPr>
          <w:rFonts w:ascii="Times New Roman" w:eastAsia="Times New Roman" w:hAnsi="Times New Roman" w:cs="Times New Roman"/>
          <w:b/>
          <w:sz w:val="24"/>
          <w:szCs w:val="24"/>
          <w:lang w:eastAsia="ar-SA"/>
        </w:rPr>
        <w:t xml:space="preserve"> </w:t>
      </w:r>
      <w:r w:rsidR="005C6529" w:rsidRPr="005C6529">
        <w:rPr>
          <w:rFonts w:ascii="Times New Roman" w:eastAsia="Times New Roman" w:hAnsi="Times New Roman" w:cs="Times New Roman"/>
          <w:b/>
          <w:sz w:val="24"/>
          <w:szCs w:val="24"/>
          <w:lang w:eastAsia="ar-SA"/>
        </w:rPr>
        <w:t>апреля</w:t>
      </w:r>
      <w:r w:rsidR="00BA3D90" w:rsidRPr="005C6529">
        <w:rPr>
          <w:rFonts w:ascii="Times New Roman" w:eastAsia="Times New Roman" w:hAnsi="Times New Roman" w:cs="Times New Roman"/>
          <w:b/>
          <w:sz w:val="24"/>
          <w:szCs w:val="24"/>
          <w:lang w:eastAsia="ar-SA"/>
        </w:rPr>
        <w:t xml:space="preserve"> 20</w:t>
      </w:r>
      <w:r w:rsidR="005C6529" w:rsidRPr="005C6529">
        <w:rPr>
          <w:rFonts w:ascii="Times New Roman" w:eastAsia="Times New Roman" w:hAnsi="Times New Roman" w:cs="Times New Roman"/>
          <w:b/>
          <w:sz w:val="24"/>
          <w:szCs w:val="24"/>
          <w:lang w:eastAsia="ar-SA"/>
        </w:rPr>
        <w:t>22</w:t>
      </w:r>
      <w:r w:rsidR="00BA3D90" w:rsidRPr="005C6529">
        <w:rPr>
          <w:rFonts w:ascii="Times New Roman" w:eastAsia="Times New Roman" w:hAnsi="Times New Roman" w:cs="Times New Roman"/>
          <w:b/>
          <w:sz w:val="24"/>
          <w:szCs w:val="24"/>
          <w:lang w:eastAsia="ar-SA"/>
        </w:rPr>
        <w:t xml:space="preserve"> года</w:t>
      </w:r>
      <w:r w:rsidR="00BA3D90" w:rsidRPr="005C6529">
        <w:rPr>
          <w:rFonts w:ascii="Times New Roman" w:eastAsia="Times New Roman" w:hAnsi="Times New Roman" w:cs="Times New Roman"/>
          <w:sz w:val="24"/>
          <w:szCs w:val="24"/>
          <w:lang w:eastAsia="ar-SA"/>
        </w:rPr>
        <w:t xml:space="preserve"> включительно с 9.00 до 13.00 и с 14.00 до 17.00.</w:t>
      </w:r>
      <w:r w:rsidR="00BA3D90" w:rsidRPr="005C6529">
        <w:rPr>
          <w:rFonts w:ascii="Times New Roman" w:eastAsia="Times New Roman" w:hAnsi="Times New Roman" w:cs="Times New Roman"/>
          <w:sz w:val="24"/>
          <w:szCs w:val="24"/>
          <w:shd w:val="clear" w:color="auto" w:fill="FFFF00"/>
          <w:lang w:eastAsia="ar-SA"/>
        </w:rPr>
        <w:t xml:space="preserve">  </w:t>
      </w:r>
    </w:p>
    <w:p w:rsidR="00597939" w:rsidRPr="005C6529" w:rsidRDefault="00597939" w:rsidP="00BA3D90">
      <w:pPr>
        <w:numPr>
          <w:ilvl w:val="1"/>
          <w:numId w:val="22"/>
        </w:numPr>
        <w:tabs>
          <w:tab w:val="left" w:pos="708"/>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597939" w:rsidRPr="005C6529" w:rsidRDefault="00597939" w:rsidP="00BA3D90">
      <w:pPr>
        <w:numPr>
          <w:ilvl w:val="1"/>
          <w:numId w:val="22"/>
        </w:numPr>
        <w:tabs>
          <w:tab w:val="left" w:pos="708"/>
          <w:tab w:val="left" w:pos="1417"/>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Администрация Клюквинского сельсовета Курского района не позднее рабочего дня следующего за днем представления заявки передает ее в общественную муниципальную комиссию (далее - комиссия), состав которой утверждается постановлением Администрации Клюквинского сельсовета Курского района.</w:t>
      </w:r>
    </w:p>
    <w:p w:rsidR="000C2E23" w:rsidRPr="005C6529" w:rsidRDefault="00597939" w:rsidP="00BA3D90">
      <w:pPr>
        <w:numPr>
          <w:ilvl w:val="1"/>
          <w:numId w:val="22"/>
        </w:numPr>
        <w:tabs>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Комиссия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0C2E23" w:rsidRPr="005C6529" w:rsidRDefault="000C2E23" w:rsidP="00BA3D90">
      <w:pPr>
        <w:tabs>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           Комиссия возвращает заявку в следующих случаях:</w:t>
      </w:r>
    </w:p>
    <w:p w:rsidR="000C2E23" w:rsidRPr="005C6529" w:rsidRDefault="000C2E23" w:rsidP="00BA3D90">
      <w:pPr>
        <w:tabs>
          <w:tab w:val="left" w:pos="0"/>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11.1. представление заявки после окончания сро</w:t>
      </w:r>
      <w:r w:rsidR="00BA3D90" w:rsidRPr="005C6529">
        <w:rPr>
          <w:rFonts w:ascii="Times New Roman" w:eastAsia="Times New Roman" w:hAnsi="Times New Roman" w:cs="Times New Roman"/>
          <w:sz w:val="24"/>
          <w:szCs w:val="24"/>
          <w:lang w:eastAsia="ar-SA"/>
        </w:rPr>
        <w:t>ка подачи, указанного в пункте 8</w:t>
      </w:r>
      <w:r w:rsidRPr="005C6529">
        <w:rPr>
          <w:rFonts w:ascii="Times New Roman" w:eastAsia="Times New Roman" w:hAnsi="Times New Roman" w:cs="Times New Roman"/>
          <w:sz w:val="24"/>
          <w:szCs w:val="24"/>
          <w:lang w:eastAsia="ar-SA"/>
        </w:rPr>
        <w:t xml:space="preserve"> настоящего Порядка;</w:t>
      </w:r>
    </w:p>
    <w:p w:rsidR="000C2E23" w:rsidRPr="005C6529" w:rsidRDefault="000C2E23" w:rsidP="00BA3D90">
      <w:pPr>
        <w:tabs>
          <w:tab w:val="left" w:pos="0"/>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11.2 представление заявки и прилагаемых к ней документов оформленных с нарушением требований действующего законодательства и настоящего Порядка.</w:t>
      </w:r>
    </w:p>
    <w:p w:rsidR="000C2E23" w:rsidRPr="005C6529" w:rsidRDefault="000C2E23" w:rsidP="00BA3D90">
      <w:pPr>
        <w:tabs>
          <w:tab w:val="left" w:pos="0"/>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В случае выявления несоответствия заявки требованиям настоящего Порядка, заявка с прилагаемыми к ней документами возвращается представителю с указанием причин, явившихся основанием для возврата.</w:t>
      </w:r>
    </w:p>
    <w:p w:rsidR="000C2E23" w:rsidRPr="005C6529" w:rsidRDefault="000C2E23" w:rsidP="00BA3D90">
      <w:pPr>
        <w:tabs>
          <w:tab w:val="left" w:pos="0"/>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w:t>
      </w:r>
      <w:r w:rsidRPr="005C6529">
        <w:rPr>
          <w:rFonts w:ascii="Times New Roman" w:eastAsia="Times New Roman" w:hAnsi="Times New Roman" w:cs="Times New Roman"/>
          <w:sz w:val="24"/>
          <w:szCs w:val="24"/>
          <w:lang w:eastAsia="ar-SA"/>
        </w:rPr>
        <w:lastRenderedPageBreak/>
        <w:t>в муниципальную программу. В этом случае датой приема документов будет являться дата их повторной подачи.</w:t>
      </w:r>
    </w:p>
    <w:p w:rsidR="000C2E23" w:rsidRPr="005C6529" w:rsidRDefault="000C2E23" w:rsidP="00BA3D90">
      <w:pPr>
        <w:tabs>
          <w:tab w:val="left" w:pos="0"/>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12. Представленные для рассмотрения и оценки предложения заинтересованных лиц о включении общественной территории в муниципальную программу «Формирование современной городской среды на территории муниципального образования «Клюквинский сельсовет» Курского района Курской области на 2020-2024 годы» по результатам заседания общественной муниципальной комиссии включаются в проект муниципальной программы «Формирование современной городской среды на территории муниципального образования «Клюквинский сельсовет» Курского района Курской области на 2020-2024 годы» для общественного обсуждения. </w:t>
      </w:r>
    </w:p>
    <w:p w:rsidR="000C2E23" w:rsidRPr="005C6529" w:rsidRDefault="000C2E23" w:rsidP="00BA3D90">
      <w:pPr>
        <w:tabs>
          <w:tab w:val="left" w:pos="0"/>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13. Решение общественной муниципальной комиссии оформляется протоколом в срок не позднее 2 рабочих дней после проведения заседания комиссии размещается на официальном сайте Администрации </w:t>
      </w:r>
      <w:r w:rsidR="00BA3D90" w:rsidRPr="005C6529">
        <w:rPr>
          <w:rFonts w:ascii="Times New Roman" w:eastAsia="Times New Roman" w:hAnsi="Times New Roman" w:cs="Times New Roman"/>
          <w:sz w:val="24"/>
          <w:szCs w:val="24"/>
          <w:lang w:eastAsia="ar-SA"/>
        </w:rPr>
        <w:t>Клюквинского</w:t>
      </w:r>
      <w:r w:rsidRPr="005C6529">
        <w:rPr>
          <w:rFonts w:ascii="Times New Roman" w:eastAsia="Times New Roman" w:hAnsi="Times New Roman" w:cs="Times New Roman"/>
          <w:sz w:val="24"/>
          <w:szCs w:val="24"/>
          <w:lang w:eastAsia="ar-SA"/>
        </w:rPr>
        <w:t xml:space="preserve"> сельсовета Курского района в информационно-телекоммуникационной сети «Интернет».</w:t>
      </w:r>
    </w:p>
    <w:p w:rsidR="000C2E23" w:rsidRPr="005C6529" w:rsidRDefault="000C2E23" w:rsidP="00BA3D90">
      <w:pPr>
        <w:tabs>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p>
    <w:p w:rsidR="000C2E23" w:rsidRPr="005C6529" w:rsidRDefault="000C2E23" w:rsidP="00BA3D90">
      <w:pPr>
        <w:ind w:firstLine="567"/>
        <w:jc w:val="center"/>
        <w:rPr>
          <w:rFonts w:ascii="Times New Roman" w:eastAsia="Times New Roman" w:hAnsi="Times New Roman" w:cs="Times New Roman"/>
          <w:sz w:val="24"/>
          <w:szCs w:val="24"/>
          <w:lang w:eastAsia="ar-SA"/>
        </w:rPr>
      </w:pPr>
    </w:p>
    <w:p w:rsidR="000C2E23" w:rsidRPr="005C6529" w:rsidRDefault="000C2E23" w:rsidP="00BA3D90">
      <w:pPr>
        <w:ind w:firstLine="567"/>
        <w:jc w:val="center"/>
        <w:rPr>
          <w:rFonts w:ascii="Times New Roman" w:eastAsia="Times New Roman" w:hAnsi="Times New Roman" w:cs="Times New Roman"/>
          <w:sz w:val="24"/>
          <w:szCs w:val="24"/>
          <w:lang w:eastAsia="ar-SA"/>
        </w:rPr>
      </w:pPr>
    </w:p>
    <w:p w:rsidR="000C2E23" w:rsidRPr="005C6529" w:rsidRDefault="000C2E23" w:rsidP="00BA3D90">
      <w:pPr>
        <w:ind w:firstLine="567"/>
        <w:jc w:val="center"/>
        <w:rPr>
          <w:rFonts w:ascii="Times New Roman" w:eastAsia="Times New Roman" w:hAnsi="Times New Roman" w:cs="Times New Roman"/>
          <w:sz w:val="24"/>
          <w:szCs w:val="24"/>
          <w:lang w:eastAsia="ar-SA"/>
        </w:rPr>
      </w:pPr>
    </w:p>
    <w:p w:rsidR="000C2E23" w:rsidRPr="005C6529" w:rsidRDefault="000C2E23" w:rsidP="00BA3D90">
      <w:pPr>
        <w:ind w:firstLine="567"/>
        <w:jc w:val="center"/>
        <w:rPr>
          <w:rFonts w:ascii="Times New Roman" w:eastAsia="Times New Roman" w:hAnsi="Times New Roman" w:cs="Times New Roman"/>
          <w:sz w:val="24"/>
          <w:szCs w:val="24"/>
          <w:lang w:eastAsia="ar-SA"/>
        </w:rPr>
      </w:pPr>
    </w:p>
    <w:p w:rsidR="000C2E23" w:rsidRPr="005C6529" w:rsidRDefault="000C2E23" w:rsidP="00BA3D90">
      <w:pPr>
        <w:ind w:firstLine="567"/>
        <w:jc w:val="center"/>
        <w:rPr>
          <w:rFonts w:ascii="Times New Roman" w:eastAsia="Times New Roman" w:hAnsi="Times New Roman" w:cs="Times New Roman"/>
          <w:sz w:val="24"/>
          <w:szCs w:val="24"/>
          <w:lang w:eastAsia="ar-SA"/>
        </w:rPr>
      </w:pPr>
    </w:p>
    <w:p w:rsidR="000C2E23" w:rsidRPr="005C6529" w:rsidRDefault="000C2E23" w:rsidP="00BA3D90">
      <w:pPr>
        <w:ind w:firstLine="567"/>
        <w:jc w:val="center"/>
        <w:rPr>
          <w:rFonts w:ascii="Times New Roman" w:eastAsia="Times New Roman" w:hAnsi="Times New Roman" w:cs="Times New Roman"/>
          <w:sz w:val="24"/>
          <w:szCs w:val="24"/>
          <w:lang w:eastAsia="ar-SA"/>
        </w:rPr>
      </w:pPr>
    </w:p>
    <w:p w:rsidR="000C2E23" w:rsidRPr="005C6529" w:rsidRDefault="000C2E23" w:rsidP="00597939">
      <w:pPr>
        <w:ind w:left="5103"/>
        <w:jc w:val="center"/>
        <w:rPr>
          <w:rFonts w:ascii="Times New Roman" w:eastAsia="Times New Roman" w:hAnsi="Times New Roman" w:cs="Times New Roman"/>
          <w:sz w:val="24"/>
          <w:szCs w:val="24"/>
          <w:lang w:eastAsia="ar-SA"/>
        </w:rPr>
      </w:pPr>
    </w:p>
    <w:p w:rsidR="000C2E23" w:rsidRPr="005C6529" w:rsidRDefault="000C2E23" w:rsidP="00597939">
      <w:pPr>
        <w:ind w:left="5103"/>
        <w:jc w:val="center"/>
        <w:rPr>
          <w:rFonts w:ascii="Times New Roman" w:eastAsia="Times New Roman" w:hAnsi="Times New Roman" w:cs="Times New Roman"/>
          <w:sz w:val="24"/>
          <w:szCs w:val="24"/>
          <w:lang w:eastAsia="ar-SA"/>
        </w:rPr>
      </w:pPr>
    </w:p>
    <w:p w:rsidR="000C2E23" w:rsidRPr="005C6529" w:rsidRDefault="000C2E23" w:rsidP="00597939">
      <w:pPr>
        <w:ind w:left="5103"/>
        <w:jc w:val="center"/>
        <w:rPr>
          <w:rFonts w:ascii="Times New Roman" w:eastAsia="Times New Roman" w:hAnsi="Times New Roman" w:cs="Times New Roman"/>
          <w:sz w:val="24"/>
          <w:szCs w:val="24"/>
          <w:lang w:eastAsia="ar-SA"/>
        </w:rPr>
      </w:pPr>
    </w:p>
    <w:p w:rsidR="00BA3D90" w:rsidRPr="005C6529" w:rsidRDefault="00BA3D90" w:rsidP="00597939">
      <w:pPr>
        <w:ind w:left="5103"/>
        <w:jc w:val="center"/>
        <w:rPr>
          <w:rFonts w:ascii="Times New Roman" w:eastAsia="Times New Roman" w:hAnsi="Times New Roman" w:cs="Times New Roman"/>
          <w:sz w:val="24"/>
          <w:szCs w:val="24"/>
          <w:lang w:eastAsia="ar-SA"/>
        </w:rPr>
      </w:pPr>
    </w:p>
    <w:p w:rsidR="00BA3D90" w:rsidRPr="005C6529" w:rsidRDefault="00BA3D90" w:rsidP="00597939">
      <w:pPr>
        <w:ind w:left="5103"/>
        <w:jc w:val="center"/>
        <w:rPr>
          <w:rFonts w:ascii="Times New Roman" w:eastAsia="Times New Roman" w:hAnsi="Times New Roman" w:cs="Times New Roman"/>
          <w:sz w:val="24"/>
          <w:szCs w:val="24"/>
          <w:lang w:eastAsia="ar-SA"/>
        </w:rPr>
      </w:pPr>
    </w:p>
    <w:p w:rsidR="00BA3D90" w:rsidRPr="005C6529" w:rsidRDefault="00BA3D90" w:rsidP="00597939">
      <w:pPr>
        <w:ind w:left="5103"/>
        <w:jc w:val="center"/>
        <w:rPr>
          <w:rFonts w:ascii="Times New Roman" w:eastAsia="Times New Roman" w:hAnsi="Times New Roman" w:cs="Times New Roman"/>
          <w:sz w:val="24"/>
          <w:szCs w:val="24"/>
          <w:lang w:eastAsia="ar-SA"/>
        </w:rPr>
      </w:pPr>
    </w:p>
    <w:p w:rsidR="00BA3D90" w:rsidRPr="005C6529" w:rsidRDefault="00BA3D90" w:rsidP="00597939">
      <w:pPr>
        <w:ind w:left="5103"/>
        <w:jc w:val="center"/>
        <w:rPr>
          <w:rFonts w:ascii="Times New Roman" w:eastAsia="Times New Roman" w:hAnsi="Times New Roman" w:cs="Times New Roman"/>
          <w:sz w:val="24"/>
          <w:szCs w:val="24"/>
          <w:lang w:eastAsia="ar-SA"/>
        </w:rPr>
      </w:pPr>
    </w:p>
    <w:p w:rsidR="00BA3D90" w:rsidRPr="005C6529" w:rsidRDefault="00BA3D90" w:rsidP="00597939">
      <w:pPr>
        <w:ind w:left="5103"/>
        <w:jc w:val="center"/>
        <w:rPr>
          <w:rFonts w:ascii="Times New Roman" w:eastAsia="Times New Roman" w:hAnsi="Times New Roman" w:cs="Times New Roman"/>
          <w:sz w:val="24"/>
          <w:szCs w:val="24"/>
          <w:lang w:eastAsia="ar-SA"/>
        </w:rPr>
      </w:pPr>
    </w:p>
    <w:p w:rsidR="00BA3D90" w:rsidRPr="005C6529" w:rsidRDefault="00BA3D90" w:rsidP="00597939">
      <w:pPr>
        <w:ind w:left="5103"/>
        <w:jc w:val="center"/>
        <w:rPr>
          <w:rFonts w:ascii="Times New Roman" w:eastAsia="Times New Roman" w:hAnsi="Times New Roman" w:cs="Times New Roman"/>
          <w:sz w:val="24"/>
          <w:szCs w:val="24"/>
          <w:lang w:eastAsia="ar-SA"/>
        </w:rPr>
      </w:pPr>
    </w:p>
    <w:p w:rsidR="00BA3D90" w:rsidRPr="005C6529" w:rsidRDefault="00BA3D90" w:rsidP="00597939">
      <w:pPr>
        <w:ind w:left="5103"/>
        <w:jc w:val="center"/>
        <w:rPr>
          <w:rFonts w:ascii="Times New Roman" w:eastAsia="Times New Roman" w:hAnsi="Times New Roman" w:cs="Times New Roman"/>
          <w:sz w:val="24"/>
          <w:szCs w:val="24"/>
          <w:lang w:eastAsia="ar-SA"/>
        </w:rPr>
      </w:pPr>
    </w:p>
    <w:p w:rsidR="00BA3D90" w:rsidRPr="005C6529" w:rsidRDefault="00BA3D90" w:rsidP="00597939">
      <w:pPr>
        <w:ind w:left="5103"/>
        <w:jc w:val="center"/>
        <w:rPr>
          <w:rFonts w:ascii="Times New Roman" w:eastAsia="Times New Roman" w:hAnsi="Times New Roman" w:cs="Times New Roman"/>
          <w:sz w:val="24"/>
          <w:szCs w:val="24"/>
          <w:lang w:eastAsia="ar-SA"/>
        </w:rPr>
      </w:pPr>
    </w:p>
    <w:p w:rsidR="005C6529" w:rsidRPr="005C6529" w:rsidRDefault="005C6529" w:rsidP="00597939">
      <w:pPr>
        <w:ind w:left="5103"/>
        <w:jc w:val="center"/>
        <w:rPr>
          <w:rFonts w:ascii="Times New Roman" w:eastAsia="Times New Roman" w:hAnsi="Times New Roman" w:cs="Times New Roman"/>
          <w:sz w:val="24"/>
          <w:szCs w:val="24"/>
          <w:lang w:eastAsia="ar-SA"/>
        </w:rPr>
      </w:pPr>
    </w:p>
    <w:p w:rsidR="00BA3D90" w:rsidRPr="005C6529" w:rsidRDefault="00BA3D90" w:rsidP="00597939">
      <w:pPr>
        <w:ind w:left="5103"/>
        <w:jc w:val="center"/>
        <w:rPr>
          <w:rFonts w:ascii="Times New Roman" w:eastAsia="Times New Roman" w:hAnsi="Times New Roman" w:cs="Times New Roman"/>
          <w:sz w:val="24"/>
          <w:szCs w:val="24"/>
          <w:lang w:eastAsia="ar-SA"/>
        </w:rPr>
      </w:pPr>
    </w:p>
    <w:p w:rsidR="00597939" w:rsidRPr="005C6529" w:rsidRDefault="00597939" w:rsidP="00597939">
      <w:pPr>
        <w:ind w:left="5103"/>
        <w:jc w:val="center"/>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lastRenderedPageBreak/>
        <w:t>Приложение</w:t>
      </w:r>
    </w:p>
    <w:p w:rsidR="00597939" w:rsidRPr="005C6529" w:rsidRDefault="00597939" w:rsidP="00BA3D90">
      <w:pPr>
        <w:spacing w:line="237" w:lineRule="auto"/>
        <w:ind w:left="5103"/>
        <w:jc w:val="center"/>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к Порядку представления, рассмотрения и оценки предложений граждан, организаций о включении </w:t>
      </w:r>
      <w:r w:rsidR="00BA3D90" w:rsidRPr="005C6529">
        <w:rPr>
          <w:rFonts w:ascii="Times New Roman" w:eastAsia="Times New Roman" w:hAnsi="Times New Roman" w:cs="Times New Roman"/>
          <w:sz w:val="24"/>
          <w:szCs w:val="24"/>
          <w:lang w:eastAsia="ar-SA"/>
        </w:rPr>
        <w:t>общественной территории в муниципальную программу "Формирование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p>
    <w:p w:rsidR="00597939" w:rsidRPr="005C6529" w:rsidRDefault="00597939" w:rsidP="00597939">
      <w:pPr>
        <w:spacing w:line="200" w:lineRule="exact"/>
        <w:rPr>
          <w:rFonts w:ascii="Times New Roman" w:eastAsia="Times New Roman" w:hAnsi="Times New Roman" w:cs="Times New Roman"/>
          <w:sz w:val="24"/>
          <w:szCs w:val="24"/>
          <w:lang w:eastAsia="ar-SA"/>
        </w:rPr>
      </w:pPr>
    </w:p>
    <w:p w:rsidR="00597939" w:rsidRPr="005C6529" w:rsidRDefault="00597939" w:rsidP="00597939">
      <w:pPr>
        <w:numPr>
          <w:ilvl w:val="0"/>
          <w:numId w:val="21"/>
        </w:numPr>
        <w:tabs>
          <w:tab w:val="left" w:pos="4312"/>
          <w:tab w:val="left" w:pos="4558"/>
        </w:tabs>
        <w:suppressAutoHyphens/>
        <w:spacing w:after="0" w:line="232" w:lineRule="auto"/>
        <w:ind w:left="4312" w:right="-46"/>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Администрацию Клюквинского сельсовета Курского района</w:t>
      </w:r>
    </w:p>
    <w:p w:rsidR="00597939" w:rsidRPr="005C6529" w:rsidRDefault="00597939" w:rsidP="00BA3D90">
      <w:pPr>
        <w:tabs>
          <w:tab w:val="left" w:pos="4558"/>
        </w:tabs>
        <w:spacing w:line="232" w:lineRule="auto"/>
        <w:ind w:left="4320" w:right="-46" w:hanging="8"/>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от____________________________________</w:t>
      </w:r>
    </w:p>
    <w:p w:rsidR="00597939" w:rsidRPr="005C6529" w:rsidRDefault="00597939" w:rsidP="00597939">
      <w:pPr>
        <w:ind w:left="4320" w:right="-46" w:hanging="8"/>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(указывается фамилия, имя, отчество полностью, наименование организации)</w:t>
      </w:r>
    </w:p>
    <w:p w:rsidR="00597939" w:rsidRPr="005C6529" w:rsidRDefault="00597939" w:rsidP="00BA3D90">
      <w:pPr>
        <w:spacing w:line="237" w:lineRule="auto"/>
        <w:ind w:left="4320" w:right="-46" w:hanging="8"/>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_________________________________________ _____________________________</w:t>
      </w:r>
    </w:p>
    <w:p w:rsidR="00597939" w:rsidRPr="005C6529" w:rsidRDefault="00597939" w:rsidP="00597939">
      <w:pPr>
        <w:ind w:left="4320" w:right="-46" w:hanging="8"/>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проживающий(ая) (имеющий</w:t>
      </w:r>
    </w:p>
    <w:p w:rsidR="005C6529" w:rsidRPr="005C6529" w:rsidRDefault="00597939" w:rsidP="005C6529">
      <w:pPr>
        <w:spacing w:line="237" w:lineRule="auto"/>
        <w:ind w:left="4320" w:right="-46" w:hanging="8"/>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местонахождение – для юридических лиц):</w:t>
      </w:r>
    </w:p>
    <w:p w:rsidR="00597939" w:rsidRPr="005C6529" w:rsidRDefault="00597939" w:rsidP="005C6529">
      <w:pPr>
        <w:spacing w:line="237" w:lineRule="auto"/>
        <w:ind w:left="4320" w:right="-46" w:hanging="8"/>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____________________________________</w:t>
      </w:r>
    </w:p>
    <w:p w:rsidR="00597939" w:rsidRPr="005C6529" w:rsidRDefault="00597939" w:rsidP="005C6529">
      <w:pPr>
        <w:spacing w:line="237" w:lineRule="auto"/>
        <w:ind w:left="4320" w:right="-46" w:hanging="8"/>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____________________________________</w:t>
      </w:r>
    </w:p>
    <w:p w:rsidR="00597939" w:rsidRPr="005C6529" w:rsidRDefault="00597939" w:rsidP="00597939">
      <w:pPr>
        <w:ind w:left="4320" w:right="-46" w:hanging="8"/>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Номер контактного</w:t>
      </w:r>
      <w:r w:rsidR="00BA3D90" w:rsidRPr="005C6529">
        <w:rPr>
          <w:rFonts w:ascii="Times New Roman" w:eastAsia="Times New Roman" w:hAnsi="Times New Roman" w:cs="Times New Roman"/>
          <w:sz w:val="24"/>
          <w:szCs w:val="24"/>
          <w:lang w:eastAsia="ar-SA"/>
        </w:rPr>
        <w:t xml:space="preserve"> </w:t>
      </w:r>
      <w:r w:rsidRPr="005C6529">
        <w:rPr>
          <w:rFonts w:ascii="Times New Roman" w:eastAsia="Times New Roman" w:hAnsi="Times New Roman" w:cs="Times New Roman"/>
          <w:sz w:val="24"/>
          <w:szCs w:val="24"/>
          <w:lang w:eastAsia="ar-SA"/>
        </w:rPr>
        <w:t>телефона:</w:t>
      </w:r>
      <w:r w:rsidR="00BA3D90" w:rsidRPr="005C6529">
        <w:rPr>
          <w:rFonts w:ascii="Times New Roman" w:eastAsia="Times New Roman" w:hAnsi="Times New Roman" w:cs="Times New Roman"/>
          <w:sz w:val="24"/>
          <w:szCs w:val="24"/>
          <w:lang w:eastAsia="ar-SA"/>
        </w:rPr>
        <w:t xml:space="preserve"> </w:t>
      </w:r>
      <w:r w:rsidRPr="005C6529">
        <w:rPr>
          <w:rFonts w:ascii="Times New Roman" w:eastAsia="Times New Roman" w:hAnsi="Times New Roman" w:cs="Times New Roman"/>
          <w:sz w:val="24"/>
          <w:szCs w:val="24"/>
          <w:lang w:eastAsia="ar-SA"/>
        </w:rPr>
        <w:t>___________________</w:t>
      </w:r>
    </w:p>
    <w:p w:rsidR="00597939" w:rsidRPr="005C6529" w:rsidRDefault="00597939" w:rsidP="00597939">
      <w:pPr>
        <w:spacing w:line="200" w:lineRule="exact"/>
        <w:rPr>
          <w:rFonts w:ascii="Times New Roman" w:eastAsia="Times New Roman" w:hAnsi="Times New Roman" w:cs="Times New Roman"/>
          <w:sz w:val="24"/>
          <w:szCs w:val="24"/>
          <w:lang w:eastAsia="ar-SA"/>
        </w:rPr>
      </w:pPr>
    </w:p>
    <w:p w:rsidR="00597939" w:rsidRPr="005C6529" w:rsidRDefault="00597939" w:rsidP="00597939">
      <w:pPr>
        <w:ind w:right="-59"/>
        <w:jc w:val="center"/>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ЗАЯВКА</w:t>
      </w:r>
    </w:p>
    <w:p w:rsidR="00597939" w:rsidRPr="005C6529" w:rsidRDefault="00597939" w:rsidP="00597939">
      <w:pPr>
        <w:spacing w:line="16" w:lineRule="exact"/>
        <w:jc w:val="center"/>
        <w:rPr>
          <w:rFonts w:ascii="Times New Roman" w:eastAsia="Times New Roman" w:hAnsi="Times New Roman" w:cs="Times New Roman"/>
          <w:sz w:val="24"/>
          <w:szCs w:val="24"/>
          <w:lang w:eastAsia="ar-SA"/>
        </w:rPr>
      </w:pPr>
    </w:p>
    <w:p w:rsidR="00597939" w:rsidRPr="005C6529" w:rsidRDefault="00597939" w:rsidP="00BA3D90">
      <w:pPr>
        <w:tabs>
          <w:tab w:val="left" w:pos="330"/>
        </w:tabs>
        <w:spacing w:line="232" w:lineRule="auto"/>
        <w:ind w:right="80"/>
        <w:jc w:val="center"/>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xml:space="preserve">включении общественной территории в муниципальную программу </w:t>
      </w:r>
      <w:r w:rsidR="00BA3D90" w:rsidRPr="005C6529">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p>
    <w:p w:rsidR="00597939" w:rsidRPr="005C6529" w:rsidRDefault="00597939" w:rsidP="00597939">
      <w:pPr>
        <w:spacing w:line="1" w:lineRule="exact"/>
        <w:rPr>
          <w:rFonts w:ascii="Times New Roman" w:eastAsia="Times New Roman" w:hAnsi="Times New Roman" w:cs="Times New Roman"/>
          <w:sz w:val="24"/>
          <w:szCs w:val="24"/>
          <w:lang w:eastAsia="ar-SA"/>
        </w:rPr>
      </w:pPr>
    </w:p>
    <w:p w:rsidR="00597939" w:rsidRPr="005C6529" w:rsidRDefault="00597939" w:rsidP="00597939">
      <w:pPr>
        <w:spacing w:line="237" w:lineRule="auto"/>
        <w:ind w:left="3040"/>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I. Общая характеристика проекта</w:t>
      </w:r>
    </w:p>
    <w:p w:rsidR="00597939" w:rsidRPr="005C6529" w:rsidRDefault="00597939" w:rsidP="00597939">
      <w:pPr>
        <w:spacing w:line="237" w:lineRule="auto"/>
        <w:ind w:left="3040"/>
        <w:rPr>
          <w:rFonts w:ascii="Times New Roman" w:eastAsia="Times New Roman" w:hAnsi="Times New Roman" w:cs="Times New Roman"/>
          <w:sz w:val="24"/>
          <w:szCs w:val="24"/>
          <w:lang w:eastAsia="ar-SA"/>
        </w:rPr>
      </w:pPr>
    </w:p>
    <w:tbl>
      <w:tblPr>
        <w:tblW w:w="0" w:type="auto"/>
        <w:tblInd w:w="812" w:type="dxa"/>
        <w:tblLayout w:type="fixed"/>
        <w:tblLook w:val="0000"/>
      </w:tblPr>
      <w:tblGrid>
        <w:gridCol w:w="5670"/>
        <w:gridCol w:w="2845"/>
      </w:tblGrid>
      <w:tr w:rsidR="00597939" w:rsidRPr="005C6529" w:rsidTr="000A29D1">
        <w:tc>
          <w:tcPr>
            <w:tcW w:w="5670" w:type="dxa"/>
            <w:tcBorders>
              <w:top w:val="single" w:sz="4" w:space="0" w:color="000000"/>
              <w:left w:val="single" w:sz="4" w:space="0" w:color="000000"/>
              <w:bottom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Наименование реализации проекта</w:t>
            </w:r>
          </w:p>
        </w:tc>
        <w:tc>
          <w:tcPr>
            <w:tcW w:w="2845" w:type="dxa"/>
            <w:tcBorders>
              <w:top w:val="single" w:sz="4" w:space="0" w:color="000000"/>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C6529" w:rsidTr="000A29D1">
        <w:tc>
          <w:tcPr>
            <w:tcW w:w="5670" w:type="dxa"/>
            <w:tcBorders>
              <w:left w:val="single" w:sz="4" w:space="0" w:color="000000"/>
              <w:bottom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Наименование проекта, адрес или описание местоположения</w:t>
            </w:r>
          </w:p>
        </w:tc>
        <w:tc>
          <w:tcPr>
            <w:tcW w:w="2845" w:type="dxa"/>
            <w:tcBorders>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C6529" w:rsidTr="000A29D1">
        <w:tc>
          <w:tcPr>
            <w:tcW w:w="5670" w:type="dxa"/>
            <w:tcBorders>
              <w:left w:val="single" w:sz="4" w:space="0" w:color="000000"/>
              <w:bottom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lastRenderedPageBreak/>
              <w:t>Проект соответствует нормам безопасности и законодательству Российской Федерации (да/нет)</w:t>
            </w:r>
          </w:p>
        </w:tc>
        <w:tc>
          <w:tcPr>
            <w:tcW w:w="2845" w:type="dxa"/>
            <w:tcBorders>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C6529" w:rsidTr="000A29D1">
        <w:tc>
          <w:tcPr>
            <w:tcW w:w="5670" w:type="dxa"/>
            <w:tcBorders>
              <w:left w:val="single" w:sz="4" w:space="0" w:color="000000"/>
              <w:bottom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Площадь, на которую реализуется проект, кв.м.</w:t>
            </w:r>
          </w:p>
        </w:tc>
        <w:tc>
          <w:tcPr>
            <w:tcW w:w="2845" w:type="dxa"/>
            <w:tcBorders>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C6529" w:rsidTr="000A29D1">
        <w:tc>
          <w:tcPr>
            <w:tcW w:w="5670" w:type="dxa"/>
            <w:tcBorders>
              <w:left w:val="single" w:sz="4" w:space="0" w:color="000000"/>
              <w:bottom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Цель и задачи проекта</w:t>
            </w:r>
          </w:p>
        </w:tc>
        <w:tc>
          <w:tcPr>
            <w:tcW w:w="2845" w:type="dxa"/>
            <w:tcBorders>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C6529" w:rsidTr="000A29D1">
        <w:tc>
          <w:tcPr>
            <w:tcW w:w="5670" w:type="dxa"/>
            <w:tcBorders>
              <w:left w:val="single" w:sz="4" w:space="0" w:color="000000"/>
              <w:bottom w:val="single" w:sz="4" w:space="0" w:color="000000"/>
            </w:tcBorders>
          </w:tcPr>
          <w:p w:rsidR="00597939" w:rsidRPr="005C6529" w:rsidRDefault="00597939" w:rsidP="000A29D1">
            <w:pPr>
              <w:tabs>
                <w:tab w:val="left" w:pos="1455"/>
              </w:tabs>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Инициатор проекта</w:t>
            </w:r>
          </w:p>
        </w:tc>
        <w:tc>
          <w:tcPr>
            <w:tcW w:w="2845" w:type="dxa"/>
            <w:tcBorders>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C6529" w:rsidTr="000A29D1">
        <w:tc>
          <w:tcPr>
            <w:tcW w:w="5670" w:type="dxa"/>
            <w:tcBorders>
              <w:left w:val="single" w:sz="4" w:space="0" w:color="000000"/>
              <w:bottom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Целевая группа:</w:t>
            </w:r>
          </w:p>
        </w:tc>
        <w:tc>
          <w:tcPr>
            <w:tcW w:w="2845" w:type="dxa"/>
            <w:tcBorders>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C6529" w:rsidTr="000A29D1">
        <w:tc>
          <w:tcPr>
            <w:tcW w:w="5670" w:type="dxa"/>
            <w:tcBorders>
              <w:left w:val="single" w:sz="4" w:space="0" w:color="000000"/>
              <w:bottom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 количество человек, заинтересованных в реализации проекта</w:t>
            </w:r>
          </w:p>
        </w:tc>
        <w:tc>
          <w:tcPr>
            <w:tcW w:w="2845" w:type="dxa"/>
            <w:tcBorders>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C6529" w:rsidTr="000A29D1">
        <w:tc>
          <w:tcPr>
            <w:tcW w:w="5670" w:type="dxa"/>
            <w:tcBorders>
              <w:left w:val="single" w:sz="4" w:space="0" w:color="000000"/>
              <w:bottom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в том числе прямо заинтересованных, человек</w:t>
            </w:r>
          </w:p>
        </w:tc>
        <w:tc>
          <w:tcPr>
            <w:tcW w:w="2845" w:type="dxa"/>
            <w:tcBorders>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C6529" w:rsidTr="000A29D1">
        <w:tc>
          <w:tcPr>
            <w:tcW w:w="5670" w:type="dxa"/>
            <w:tcBorders>
              <w:left w:val="single" w:sz="4" w:space="0" w:color="000000"/>
              <w:bottom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косвенно заинтересованных, человек</w:t>
            </w:r>
          </w:p>
        </w:tc>
        <w:tc>
          <w:tcPr>
            <w:tcW w:w="2845" w:type="dxa"/>
            <w:tcBorders>
              <w:left w:val="single" w:sz="4" w:space="0" w:color="000000"/>
              <w:bottom w:val="single" w:sz="4" w:space="0" w:color="000000"/>
              <w:right w:val="single" w:sz="4" w:space="0" w:color="000000"/>
            </w:tcBorders>
          </w:tcPr>
          <w:p w:rsidR="00597939" w:rsidRPr="005C6529" w:rsidRDefault="00597939" w:rsidP="000A29D1">
            <w:pPr>
              <w:snapToGrid w:val="0"/>
              <w:spacing w:line="237" w:lineRule="auto"/>
              <w:rPr>
                <w:rFonts w:ascii="Times New Roman" w:eastAsia="Times New Roman" w:hAnsi="Times New Roman" w:cs="Times New Roman"/>
                <w:sz w:val="24"/>
                <w:szCs w:val="24"/>
                <w:lang w:eastAsia="ar-SA"/>
              </w:rPr>
            </w:pPr>
          </w:p>
        </w:tc>
      </w:tr>
    </w:tbl>
    <w:p w:rsidR="00597939" w:rsidRPr="005C6529" w:rsidRDefault="00597939" w:rsidP="00597939">
      <w:pPr>
        <w:spacing w:line="20" w:lineRule="exact"/>
        <w:rPr>
          <w:rFonts w:ascii="Times New Roman" w:eastAsia="Times New Roman" w:hAnsi="Times New Roman" w:cs="Times New Roman"/>
          <w:sz w:val="24"/>
          <w:szCs w:val="24"/>
          <w:lang w:eastAsia="ar-SA"/>
        </w:rPr>
      </w:pPr>
    </w:p>
    <w:p w:rsidR="00597939" w:rsidRPr="005C6529" w:rsidRDefault="00597939" w:rsidP="00597939">
      <w:pPr>
        <w:spacing w:line="210" w:lineRule="exact"/>
        <w:rPr>
          <w:rFonts w:ascii="Times New Roman" w:eastAsia="Times New Roman" w:hAnsi="Times New Roman" w:cs="Times New Roman"/>
          <w:sz w:val="24"/>
          <w:szCs w:val="24"/>
          <w:lang w:eastAsia="ar-SA"/>
        </w:rPr>
      </w:pPr>
    </w:p>
    <w:p w:rsidR="00597939" w:rsidRPr="005C6529" w:rsidRDefault="00597939" w:rsidP="00597939">
      <w:pPr>
        <w:numPr>
          <w:ilvl w:val="2"/>
          <w:numId w:val="3"/>
        </w:numPr>
        <w:tabs>
          <w:tab w:val="left" w:pos="2556"/>
          <w:tab w:val="left" w:pos="2868"/>
        </w:tabs>
        <w:suppressAutoHyphens/>
        <w:spacing w:after="0" w:line="240" w:lineRule="auto"/>
        <w:ind w:left="2556"/>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Описание проекта (не более 3 страниц)</w:t>
      </w:r>
    </w:p>
    <w:p w:rsidR="00597939" w:rsidRPr="005C6529" w:rsidRDefault="00597939" w:rsidP="00597939">
      <w:pPr>
        <w:ind w:firstLine="709"/>
        <w:jc w:val="both"/>
        <w:rPr>
          <w:rFonts w:ascii="Times New Roman" w:eastAsia="Times New Roman" w:hAnsi="Times New Roman" w:cs="Times New Roman"/>
          <w:sz w:val="24"/>
          <w:szCs w:val="24"/>
          <w:lang w:eastAsia="ar-SA"/>
        </w:rPr>
      </w:pPr>
    </w:p>
    <w:p w:rsidR="00597939" w:rsidRPr="005C6529" w:rsidRDefault="00597939" w:rsidP="00597939">
      <w:pPr>
        <w:numPr>
          <w:ilvl w:val="1"/>
          <w:numId w:val="10"/>
        </w:numPr>
        <w:tabs>
          <w:tab w:val="left" w:pos="851"/>
          <w:tab w:val="left" w:pos="868"/>
        </w:tabs>
        <w:suppressAutoHyphens/>
        <w:spacing w:after="0" w:line="240" w:lineRule="auto"/>
        <w:ind w:left="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Описание проблемы и обоснование ее актуальности для жителей поселения: характеристика существующей ситуации и описание решаемой проблемы; необходимость выполнения проекта; круг людей, которых касается решаемая проблема; актуальность решаемой проблемы для поселения, общественная значимость.</w:t>
      </w:r>
    </w:p>
    <w:p w:rsidR="00597939" w:rsidRPr="005C6529" w:rsidRDefault="00597939" w:rsidP="00597939">
      <w:pPr>
        <w:numPr>
          <w:ilvl w:val="1"/>
          <w:numId w:val="10"/>
        </w:numPr>
        <w:tabs>
          <w:tab w:val="left" w:pos="851"/>
          <w:tab w:val="left" w:pos="868"/>
        </w:tabs>
        <w:suppressAutoHyphens/>
        <w:spacing w:after="0" w:line="240" w:lineRule="auto"/>
        <w:ind w:left="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Цели и задачи проекта.</w:t>
      </w:r>
    </w:p>
    <w:p w:rsidR="00597939" w:rsidRPr="005C6529" w:rsidRDefault="00597939" w:rsidP="00597939">
      <w:pPr>
        <w:numPr>
          <w:ilvl w:val="1"/>
          <w:numId w:val="10"/>
        </w:numPr>
        <w:tabs>
          <w:tab w:val="left" w:pos="851"/>
          <w:tab w:val="left" w:pos="868"/>
        </w:tabs>
        <w:suppressAutoHyphens/>
        <w:spacing w:after="0" w:line="240" w:lineRule="auto"/>
        <w:ind w:left="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Мероприятия по реализации проекта:</w:t>
      </w:r>
    </w:p>
    <w:p w:rsidR="00597939" w:rsidRPr="005C6529" w:rsidRDefault="00597939" w:rsidP="00597939">
      <w:pPr>
        <w:ind w:firstLine="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конкретные мероприятия (работы), предполагаемые к реализации в ходе проекта, в том числе с участием общественности, основные этапы;</w:t>
      </w:r>
    </w:p>
    <w:p w:rsidR="00597939" w:rsidRPr="005C6529" w:rsidRDefault="00597939" w:rsidP="00597939">
      <w:pPr>
        <w:ind w:firstLine="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способы привлечения населения для реализации проекта (формы и методы работы с местным населением);</w:t>
      </w:r>
    </w:p>
    <w:p w:rsidR="00597939" w:rsidRPr="005C6529" w:rsidRDefault="00597939" w:rsidP="00597939">
      <w:pPr>
        <w:ind w:firstLine="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предполагаемое воздействие на окружающую среду.</w:t>
      </w:r>
    </w:p>
    <w:p w:rsidR="00597939" w:rsidRPr="005C6529" w:rsidRDefault="00597939" w:rsidP="00597939">
      <w:pPr>
        <w:numPr>
          <w:ilvl w:val="0"/>
          <w:numId w:val="5"/>
        </w:numPr>
        <w:tabs>
          <w:tab w:val="left" w:pos="851"/>
          <w:tab w:val="left" w:pos="868"/>
        </w:tabs>
        <w:suppressAutoHyphens/>
        <w:spacing w:after="0" w:line="240" w:lineRule="auto"/>
        <w:ind w:left="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Ожидаемые результаты проекта:</w:t>
      </w:r>
    </w:p>
    <w:p w:rsidR="00597939" w:rsidRPr="005C6529" w:rsidRDefault="00597939" w:rsidP="00597939">
      <w:pPr>
        <w:ind w:firstLine="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практические результаты, которые планируется достичь в ходе выполнения проекта. Результаты, характеризующие решение заявленной проблемы;</w:t>
      </w:r>
    </w:p>
    <w:p w:rsidR="00597939" w:rsidRPr="005C6529" w:rsidRDefault="00597939" w:rsidP="00597939">
      <w:pPr>
        <w:ind w:firstLine="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количественные показатели.</w:t>
      </w:r>
    </w:p>
    <w:p w:rsidR="00597939" w:rsidRPr="005C6529" w:rsidRDefault="00597939" w:rsidP="00597939">
      <w:pPr>
        <w:ind w:firstLine="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597939" w:rsidRPr="005C6529" w:rsidRDefault="00597939" w:rsidP="00597939">
      <w:pPr>
        <w:spacing w:line="311" w:lineRule="exact"/>
        <w:ind w:firstLine="851"/>
        <w:jc w:val="both"/>
        <w:rPr>
          <w:rFonts w:ascii="Times New Roman" w:eastAsia="Times New Roman" w:hAnsi="Times New Roman" w:cs="Times New Roman"/>
          <w:sz w:val="24"/>
          <w:szCs w:val="24"/>
          <w:lang w:eastAsia="ar-SA"/>
        </w:rPr>
      </w:pPr>
    </w:p>
    <w:p w:rsidR="00597939" w:rsidRPr="005C6529" w:rsidRDefault="00597939" w:rsidP="00597939">
      <w:pPr>
        <w:ind w:firstLine="851"/>
        <w:jc w:val="both"/>
        <w:rPr>
          <w:rFonts w:ascii="Times New Roman" w:eastAsia="Times New Roman" w:hAnsi="Times New Roman" w:cs="Times New Roman"/>
          <w:sz w:val="24"/>
          <w:szCs w:val="24"/>
          <w:lang w:eastAsia="ar-SA"/>
        </w:rPr>
      </w:pPr>
      <w:r w:rsidRPr="005C6529">
        <w:rPr>
          <w:rFonts w:ascii="Times New Roman" w:eastAsia="Times New Roman" w:hAnsi="Times New Roman" w:cs="Times New Roman"/>
          <w:sz w:val="24"/>
          <w:szCs w:val="24"/>
          <w:lang w:eastAsia="ar-SA"/>
        </w:rPr>
        <w:t>___________                   ______________</w:t>
      </w:r>
    </w:p>
    <w:p w:rsidR="00597939" w:rsidRPr="005C6529" w:rsidRDefault="00597939" w:rsidP="00597939">
      <w:pPr>
        <w:spacing w:line="1" w:lineRule="exact"/>
        <w:ind w:firstLine="851"/>
        <w:jc w:val="both"/>
        <w:rPr>
          <w:rFonts w:ascii="Times New Roman" w:eastAsia="Times New Roman" w:hAnsi="Times New Roman" w:cs="Times New Roman"/>
          <w:sz w:val="24"/>
          <w:szCs w:val="24"/>
          <w:lang w:eastAsia="ar-SA"/>
        </w:rPr>
      </w:pPr>
    </w:p>
    <w:p w:rsidR="00645DDD" w:rsidRPr="005C6529" w:rsidRDefault="00597939" w:rsidP="00BA3D90">
      <w:pPr>
        <w:ind w:firstLine="851"/>
        <w:jc w:val="both"/>
        <w:rPr>
          <w:rFonts w:ascii="Times New Roman" w:hAnsi="Times New Roman" w:cs="Times New Roman"/>
        </w:rPr>
      </w:pPr>
      <w:r w:rsidRPr="005C6529">
        <w:rPr>
          <w:rFonts w:ascii="Times New Roman" w:eastAsia="Times New Roman" w:hAnsi="Times New Roman" w:cs="Times New Roman"/>
          <w:sz w:val="24"/>
          <w:szCs w:val="24"/>
          <w:lang w:eastAsia="ar-SA"/>
        </w:rPr>
        <w:t>(подпись)                           (ФИО)</w:t>
      </w:r>
    </w:p>
    <w:sectPr w:rsidR="00645DDD" w:rsidRPr="005C6529" w:rsidSect="00597939">
      <w:footerReference w:type="default" r:id="rId11"/>
      <w:footnotePr>
        <w:pos w:val="beneathText"/>
      </w:footnotePr>
      <w:pgSz w:w="11905" w:h="16837"/>
      <w:pgMar w:top="1440" w:right="990" w:bottom="1440" w:left="144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2FD" w:rsidRDefault="00B672FD" w:rsidP="009B550A">
      <w:pPr>
        <w:spacing w:after="0" w:line="240" w:lineRule="auto"/>
      </w:pPr>
      <w:r>
        <w:separator/>
      </w:r>
    </w:p>
  </w:endnote>
  <w:endnote w:type="continuationSeparator" w:id="1">
    <w:p w:rsidR="00B672FD" w:rsidRDefault="00B672FD" w:rsidP="009B55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tarSymbol">
    <w:altName w:val="Arial Unicode MS"/>
    <w:charset w:val="80"/>
    <w:family w:val="auto"/>
    <w:pitch w:val="default"/>
    <w:sig w:usb0="00000000" w:usb1="00000000" w:usb2="00000000" w:usb3="00000000" w:csb0="0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50A" w:rsidRDefault="0042489E">
    <w:pPr>
      <w:pStyle w:val="a3"/>
      <w:jc w:val="right"/>
    </w:pPr>
    <w:r>
      <w:fldChar w:fldCharType="begin"/>
    </w:r>
    <w:r w:rsidR="00645DDD">
      <w:instrText xml:space="preserve"> PAGE </w:instrText>
    </w:r>
    <w:r>
      <w:fldChar w:fldCharType="separate"/>
    </w:r>
    <w:r w:rsidR="00106220">
      <w:rPr>
        <w:noProof/>
      </w:rPr>
      <w:t>3</w:t>
    </w:r>
    <w:r>
      <w:fldChar w:fldCharType="end"/>
    </w:r>
  </w:p>
  <w:p w:rsidR="009B550A" w:rsidRDefault="009B550A">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50A" w:rsidRDefault="0042489E">
    <w:pPr>
      <w:pStyle w:val="a3"/>
      <w:jc w:val="right"/>
    </w:pPr>
    <w:r>
      <w:fldChar w:fldCharType="begin"/>
    </w:r>
    <w:r w:rsidR="00645DDD">
      <w:instrText xml:space="preserve"> PAGE </w:instrText>
    </w:r>
    <w:r>
      <w:fldChar w:fldCharType="separate"/>
    </w:r>
    <w:r w:rsidR="00106220">
      <w:rPr>
        <w:noProof/>
      </w:rPr>
      <w:t>7</w:t>
    </w:r>
    <w:r>
      <w:fldChar w:fldCharType="end"/>
    </w:r>
  </w:p>
  <w:p w:rsidR="009B550A" w:rsidRDefault="009B550A">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50A" w:rsidRDefault="009B550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2FD" w:rsidRDefault="00B672FD" w:rsidP="009B550A">
      <w:pPr>
        <w:spacing w:after="0" w:line="240" w:lineRule="auto"/>
      </w:pPr>
      <w:r>
        <w:separator/>
      </w:r>
    </w:p>
  </w:footnote>
  <w:footnote w:type="continuationSeparator" w:id="1">
    <w:p w:rsidR="00B672FD" w:rsidRDefault="00B672FD" w:rsidP="009B55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bullet"/>
      <w:lvlText w:val="в"/>
      <w:lvlJc w:val="left"/>
      <w:pPr>
        <w:tabs>
          <w:tab w:val="num" w:pos="0"/>
        </w:tabs>
        <w:ind w:left="0" w:firstLine="0"/>
      </w:pPr>
      <w:rPr>
        <w:rFonts w:ascii="StarSymbol" w:hAnsi="StarSymbol"/>
      </w:rPr>
    </w:lvl>
    <w:lvl w:ilvl="1">
      <w:start w:val="1"/>
      <w:numFmt w:val="decimal"/>
      <w:lvlText w:val="10.%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nsid w:val="00000003"/>
    <w:multiLevelType w:val="multilevel"/>
    <w:tmpl w:val="00000003"/>
    <w:name w:val="WW8Num3"/>
    <w:lvl w:ilvl="0">
      <w:start w:val="1"/>
      <w:numFmt w:val="bullet"/>
      <w:lvlText w:val="в"/>
      <w:lvlJc w:val="left"/>
      <w:pPr>
        <w:tabs>
          <w:tab w:val="num" w:pos="0"/>
        </w:tabs>
        <w:ind w:left="0" w:firstLine="0"/>
      </w:pPr>
      <w:rPr>
        <w:rFonts w:ascii="StarSymbol" w:hAnsi="StarSymbol"/>
      </w:rPr>
    </w:lvl>
    <w:lvl w:ilvl="1">
      <w:start w:val="1"/>
      <w:numFmt w:val="decimal"/>
      <w:lvlText w:val="%2"/>
      <w:lvlJc w:val="left"/>
      <w:pPr>
        <w:tabs>
          <w:tab w:val="num" w:pos="0"/>
        </w:tabs>
        <w:ind w:left="0" w:firstLine="0"/>
      </w:pPr>
    </w:lvl>
    <w:lvl w:ilvl="2">
      <w:start w:val="35"/>
      <w:numFmt w:val="upperLetter"/>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nsid w:val="00000004"/>
    <w:multiLevelType w:val="multilevel"/>
    <w:tmpl w:val="00000004"/>
    <w:name w:val="WW8Num4"/>
    <w:lvl w:ilvl="0">
      <w:start w:val="1"/>
      <w:numFmt w:val="bullet"/>
      <w:lvlText w:val="в"/>
      <w:lvlJc w:val="left"/>
      <w:pPr>
        <w:tabs>
          <w:tab w:val="num" w:pos="0"/>
        </w:tabs>
        <w:ind w:left="0" w:firstLine="0"/>
      </w:pPr>
      <w:rPr>
        <w:rFonts w:ascii="StarSymbol" w:hAnsi="StarSymbol"/>
      </w:rPr>
    </w:lvl>
    <w:lvl w:ilvl="1">
      <w:start w:val="4"/>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
    <w:nsid w:val="00000005"/>
    <w:multiLevelType w:val="singleLevel"/>
    <w:tmpl w:val="00000005"/>
    <w:name w:val="WW8Num5"/>
    <w:lvl w:ilvl="0">
      <w:start w:val="4"/>
      <w:numFmt w:val="decimal"/>
      <w:lvlText w:val="%1."/>
      <w:lvlJc w:val="left"/>
      <w:pPr>
        <w:tabs>
          <w:tab w:val="num" w:pos="0"/>
        </w:tabs>
        <w:ind w:left="0" w:firstLine="0"/>
      </w:pPr>
    </w:lvl>
  </w:abstractNum>
  <w:abstractNum w:abstractNumId="5">
    <w:nsid w:val="00000006"/>
    <w:multiLevelType w:val="singleLevel"/>
    <w:tmpl w:val="00000006"/>
    <w:name w:val="WW8Num6"/>
    <w:lvl w:ilvl="0">
      <w:start w:val="1"/>
      <w:numFmt w:val="bullet"/>
      <w:lvlText w:val="в"/>
      <w:lvlJc w:val="left"/>
      <w:pPr>
        <w:tabs>
          <w:tab w:val="num" w:pos="0"/>
        </w:tabs>
        <w:ind w:left="0" w:firstLine="0"/>
      </w:pPr>
      <w:rPr>
        <w:rFonts w:ascii="StarSymbol" w:hAnsi="StarSymbol"/>
      </w:rPr>
    </w:lvl>
  </w:abstractNum>
  <w:abstractNum w:abstractNumId="6">
    <w:nsid w:val="00000007"/>
    <w:multiLevelType w:val="multilevel"/>
    <w:tmpl w:val="00000007"/>
    <w:name w:val="WW8Num7"/>
    <w:lvl w:ilvl="0">
      <w:start w:val="1"/>
      <w:numFmt w:val="bullet"/>
      <w:lvlText w:val="в"/>
      <w:lvlJc w:val="left"/>
      <w:pPr>
        <w:tabs>
          <w:tab w:val="num" w:pos="0"/>
        </w:tabs>
        <w:ind w:left="0" w:firstLine="0"/>
      </w:pPr>
      <w:rPr>
        <w:rFonts w:ascii="StarSymbol" w:hAnsi="StarSymbol"/>
      </w:rPr>
    </w:lvl>
    <w:lvl w:ilvl="1">
      <w:start w:val="9"/>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nsid w:val="00000008"/>
    <w:multiLevelType w:val="singleLevel"/>
    <w:tmpl w:val="00000008"/>
    <w:name w:val="WW8Num8"/>
    <w:lvl w:ilvl="0">
      <w:start w:val="1"/>
      <w:numFmt w:val="decimal"/>
      <w:lvlText w:val="%1."/>
      <w:lvlJc w:val="left"/>
      <w:pPr>
        <w:tabs>
          <w:tab w:val="num" w:pos="0"/>
        </w:tabs>
        <w:ind w:left="0" w:firstLine="0"/>
      </w:pPr>
    </w:lvl>
  </w:abstractNum>
  <w:abstractNum w:abstractNumId="8">
    <w:nsid w:val="00000009"/>
    <w:multiLevelType w:val="multilevel"/>
    <w:tmpl w:val="00000009"/>
    <w:name w:val="WW8Num9"/>
    <w:lvl w:ilvl="0">
      <w:start w:val="1"/>
      <w:numFmt w:val="bullet"/>
      <w:lvlText w:val="в"/>
      <w:lvlJc w:val="left"/>
      <w:pPr>
        <w:tabs>
          <w:tab w:val="num" w:pos="0"/>
        </w:tabs>
        <w:ind w:left="0" w:firstLine="0"/>
      </w:pPr>
      <w:rPr>
        <w:rFonts w:ascii="StarSymbol" w:hAnsi="StarSymbol"/>
      </w:rPr>
    </w:lvl>
    <w:lvl w:ilvl="1">
      <w:start w:val="3"/>
      <w:numFmt w:val="decimal"/>
      <w:lvlText w:val="8.%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
    <w:nsid w:val="0000000A"/>
    <w:multiLevelType w:val="multilevel"/>
    <w:tmpl w:val="0000000A"/>
    <w:name w:val="WW8Num10"/>
    <w:lvl w:ilvl="0">
      <w:start w:val="1"/>
      <w:numFmt w:val="bullet"/>
      <w:lvlText w:val="в"/>
      <w:lvlJc w:val="left"/>
      <w:pPr>
        <w:tabs>
          <w:tab w:val="num" w:pos="0"/>
        </w:tabs>
        <w:ind w:left="0" w:firstLine="0"/>
      </w:pPr>
      <w:rPr>
        <w:rFonts w:ascii="StarSymbol" w:hAnsi="StarSymbol"/>
      </w:rPr>
    </w:lvl>
    <w:lvl w:ilvl="1">
      <w:start w:val="1"/>
      <w:numFmt w:val="decimal"/>
      <w:lvlText w:val="%2."/>
      <w:lvlJc w:val="left"/>
      <w:pPr>
        <w:tabs>
          <w:tab w:val="num" w:pos="0"/>
        </w:tabs>
        <w:ind w:left="0" w:firstLine="0"/>
      </w:pPr>
    </w:lvl>
    <w:lvl w:ilvl="2">
      <w:start w:val="1"/>
      <w:numFmt w:val="upperLetter"/>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
    <w:nsid w:val="0000000B"/>
    <w:multiLevelType w:val="singleLevel"/>
    <w:tmpl w:val="0000000B"/>
    <w:name w:val="WW8Num12"/>
    <w:lvl w:ilvl="0">
      <w:start w:val="2"/>
      <w:numFmt w:val="decimal"/>
      <w:lvlText w:val="%1."/>
      <w:lvlJc w:val="left"/>
      <w:pPr>
        <w:tabs>
          <w:tab w:val="num" w:pos="0"/>
        </w:tabs>
        <w:ind w:left="0" w:firstLine="0"/>
      </w:pPr>
    </w:lvl>
  </w:abstractNum>
  <w:abstractNum w:abstractNumId="11">
    <w:nsid w:val="0000000C"/>
    <w:multiLevelType w:val="singleLevel"/>
    <w:tmpl w:val="0000000C"/>
    <w:name w:val="WW8Num14"/>
    <w:lvl w:ilvl="0">
      <w:start w:val="1"/>
      <w:numFmt w:val="decimal"/>
      <w:lvlText w:val="%1."/>
      <w:lvlJc w:val="left"/>
      <w:pPr>
        <w:tabs>
          <w:tab w:val="num" w:pos="0"/>
        </w:tabs>
        <w:ind w:left="0" w:firstLine="0"/>
      </w:pPr>
    </w:lvl>
  </w:abstractNum>
  <w:abstractNum w:abstractNumId="12">
    <w:nsid w:val="0000000D"/>
    <w:multiLevelType w:val="multilevel"/>
    <w:tmpl w:val="0000000D"/>
    <w:name w:val="WW8Num15"/>
    <w:lvl w:ilvl="0">
      <w:start w:val="1"/>
      <w:numFmt w:val="decimal"/>
      <w:lvlText w:val="2.%1."/>
      <w:lvlJc w:val="left"/>
      <w:pPr>
        <w:tabs>
          <w:tab w:val="num" w:pos="0"/>
        </w:tabs>
        <w:ind w:left="0" w:firstLine="0"/>
      </w:pPr>
    </w:lvl>
    <w:lvl w:ilvl="1">
      <w:start w:val="3"/>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3">
    <w:nsid w:val="0000000E"/>
    <w:multiLevelType w:val="singleLevel"/>
    <w:tmpl w:val="0000000E"/>
    <w:name w:val="WW8Num16"/>
    <w:lvl w:ilvl="0">
      <w:start w:val="1"/>
      <w:numFmt w:val="decimal"/>
      <w:lvlText w:val="3.%1."/>
      <w:lvlJc w:val="left"/>
      <w:pPr>
        <w:tabs>
          <w:tab w:val="num" w:pos="0"/>
        </w:tabs>
        <w:ind w:left="0" w:firstLine="0"/>
      </w:pPr>
    </w:lvl>
  </w:abstractNum>
  <w:abstractNum w:abstractNumId="14">
    <w:nsid w:val="0000000F"/>
    <w:multiLevelType w:val="multilevel"/>
    <w:tmpl w:val="0000000F"/>
    <w:name w:val="WW8Num17"/>
    <w:lvl w:ilvl="0">
      <w:start w:val="1"/>
      <w:numFmt w:val="bullet"/>
      <w:lvlText w:val="в"/>
      <w:lvlJc w:val="left"/>
      <w:pPr>
        <w:tabs>
          <w:tab w:val="num" w:pos="0"/>
        </w:tabs>
        <w:ind w:left="0" w:firstLine="0"/>
      </w:pPr>
      <w:rPr>
        <w:rFonts w:ascii="StarSymbol" w:hAnsi="StarSymbol"/>
      </w:rPr>
    </w:lvl>
    <w:lvl w:ilvl="1">
      <w:start w:val="1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5">
    <w:nsid w:val="00000010"/>
    <w:multiLevelType w:val="multilevel"/>
    <w:tmpl w:val="00000010"/>
    <w:name w:val="WW8Num18"/>
    <w:lvl w:ilvl="0">
      <w:start w:val="1"/>
      <w:numFmt w:val="bullet"/>
      <w:lvlText w:val="в"/>
      <w:lvlJc w:val="left"/>
      <w:pPr>
        <w:tabs>
          <w:tab w:val="num" w:pos="0"/>
        </w:tabs>
        <w:ind w:left="0" w:firstLine="0"/>
      </w:pPr>
      <w:rPr>
        <w:rFonts w:ascii="StarSymbol" w:hAnsi="StarSymbol"/>
      </w:rPr>
    </w:lvl>
    <w:lvl w:ilvl="1">
      <w:start w:val="1"/>
      <w:numFmt w:val="decimal"/>
      <w:lvlText w:val="8.%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6">
    <w:nsid w:val="00000011"/>
    <w:multiLevelType w:val="singleLevel"/>
    <w:tmpl w:val="00000011"/>
    <w:name w:val="WW8Num19"/>
    <w:lvl w:ilvl="0">
      <w:start w:val="1"/>
      <w:numFmt w:val="decimal"/>
      <w:lvlText w:val="%1."/>
      <w:lvlJc w:val="left"/>
      <w:pPr>
        <w:tabs>
          <w:tab w:val="num" w:pos="0"/>
        </w:tabs>
        <w:ind w:left="0" w:firstLine="0"/>
      </w:pPr>
    </w:lvl>
  </w:abstractNum>
  <w:abstractNum w:abstractNumId="17">
    <w:nsid w:val="00000012"/>
    <w:multiLevelType w:val="multilevel"/>
    <w:tmpl w:val="00000012"/>
    <w:name w:val="WW8Num20"/>
    <w:lvl w:ilvl="0">
      <w:start w:val="1"/>
      <w:numFmt w:val="bullet"/>
      <w:lvlText w:val="и"/>
      <w:lvlJc w:val="left"/>
      <w:pPr>
        <w:tabs>
          <w:tab w:val="num" w:pos="0"/>
        </w:tabs>
        <w:ind w:left="0" w:firstLine="0"/>
      </w:pPr>
      <w:rPr>
        <w:rFonts w:ascii="StarSymbol" w:hAnsi="StarSymbol"/>
      </w:rPr>
    </w:lvl>
    <w:lvl w:ilvl="1">
      <w:start w:val="15"/>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8">
    <w:nsid w:val="00000013"/>
    <w:multiLevelType w:val="singleLevel"/>
    <w:tmpl w:val="00000013"/>
    <w:name w:val="WW8Num21"/>
    <w:lvl w:ilvl="0">
      <w:start w:val="16"/>
      <w:numFmt w:val="decimal"/>
      <w:lvlText w:val="%1."/>
      <w:lvlJc w:val="left"/>
      <w:pPr>
        <w:tabs>
          <w:tab w:val="num" w:pos="0"/>
        </w:tabs>
        <w:ind w:left="0" w:firstLine="0"/>
      </w:pPr>
    </w:lvl>
  </w:abstractNum>
  <w:abstractNum w:abstractNumId="19">
    <w:nsid w:val="00000014"/>
    <w:multiLevelType w:val="singleLevel"/>
    <w:tmpl w:val="00000014"/>
    <w:name w:val="WW8Num22"/>
    <w:lvl w:ilvl="0">
      <w:start w:val="1"/>
      <w:numFmt w:val="decimal"/>
      <w:lvlText w:val="%1."/>
      <w:lvlJc w:val="left"/>
      <w:pPr>
        <w:tabs>
          <w:tab w:val="num" w:pos="0"/>
        </w:tabs>
        <w:ind w:left="0" w:firstLine="0"/>
      </w:pPr>
    </w:lvl>
  </w:abstractNum>
  <w:abstractNum w:abstractNumId="20">
    <w:nsid w:val="00000015"/>
    <w:multiLevelType w:val="singleLevel"/>
    <w:tmpl w:val="00000015"/>
    <w:name w:val="WW8Num23"/>
    <w:lvl w:ilvl="0">
      <w:start w:val="1"/>
      <w:numFmt w:val="bullet"/>
      <w:lvlText w:val="В"/>
      <w:lvlJc w:val="left"/>
      <w:pPr>
        <w:tabs>
          <w:tab w:val="num" w:pos="0"/>
        </w:tabs>
        <w:ind w:left="0" w:firstLine="0"/>
      </w:pPr>
      <w:rPr>
        <w:rFonts w:ascii="StarSymbol" w:hAnsi="StarSymbol"/>
      </w:rPr>
    </w:lvl>
  </w:abstractNum>
  <w:abstractNum w:abstractNumId="21">
    <w:nsid w:val="00000016"/>
    <w:multiLevelType w:val="multilevel"/>
    <w:tmpl w:val="00000016"/>
    <w:name w:val="WW8Num24"/>
    <w:lvl w:ilvl="0">
      <w:start w:val="1"/>
      <w:numFmt w:val="bullet"/>
      <w:lvlText w:val="в"/>
      <w:lvlJc w:val="left"/>
      <w:pPr>
        <w:tabs>
          <w:tab w:val="num" w:pos="0"/>
        </w:tabs>
        <w:ind w:left="0" w:firstLine="0"/>
      </w:pPr>
      <w:rPr>
        <w:rFonts w:ascii="StarSymbol" w:hAnsi="StarSymbol"/>
      </w:rPr>
    </w:lvl>
    <w:lvl w:ilvl="1">
      <w:start w:val="7"/>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pos w:val="beneathText"/>
    <w:footnote w:id="0"/>
    <w:footnote w:id="1"/>
  </w:footnotePr>
  <w:endnotePr>
    <w:endnote w:id="0"/>
    <w:endnote w:id="1"/>
  </w:endnotePr>
  <w:compat>
    <w:useFELayout/>
  </w:compat>
  <w:rsids>
    <w:rsidRoot w:val="00597939"/>
    <w:rsid w:val="00000A56"/>
    <w:rsid w:val="000366FE"/>
    <w:rsid w:val="000C2E23"/>
    <w:rsid w:val="00106220"/>
    <w:rsid w:val="001313D0"/>
    <w:rsid w:val="00134157"/>
    <w:rsid w:val="0042489E"/>
    <w:rsid w:val="00487A3A"/>
    <w:rsid w:val="00520926"/>
    <w:rsid w:val="00554784"/>
    <w:rsid w:val="0058454E"/>
    <w:rsid w:val="00597939"/>
    <w:rsid w:val="005C6529"/>
    <w:rsid w:val="005E381E"/>
    <w:rsid w:val="00645DDD"/>
    <w:rsid w:val="007D61A0"/>
    <w:rsid w:val="007E0E44"/>
    <w:rsid w:val="00840DE1"/>
    <w:rsid w:val="009B550A"/>
    <w:rsid w:val="00A62EB0"/>
    <w:rsid w:val="00B672FD"/>
    <w:rsid w:val="00BA3D90"/>
    <w:rsid w:val="00BA63E5"/>
    <w:rsid w:val="00D4148A"/>
    <w:rsid w:val="00DA6611"/>
    <w:rsid w:val="00E94218"/>
    <w:rsid w:val="00EB301F"/>
    <w:rsid w:val="00ED0A53"/>
    <w:rsid w:val="00F246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50A"/>
  </w:style>
  <w:style w:type="paragraph" w:styleId="2">
    <w:name w:val="heading 2"/>
    <w:basedOn w:val="a"/>
    <w:next w:val="a"/>
    <w:link w:val="20"/>
    <w:qFormat/>
    <w:rsid w:val="00597939"/>
    <w:pPr>
      <w:keepNext/>
      <w:tabs>
        <w:tab w:val="num" w:pos="0"/>
      </w:tabs>
      <w:suppressAutoHyphens/>
      <w:spacing w:before="240" w:after="60" w:line="240" w:lineRule="auto"/>
      <w:outlineLvl w:val="1"/>
    </w:pPr>
    <w:rPr>
      <w:rFonts w:ascii="Arial" w:eastAsia="Times New Roman" w:hAnsi="Arial" w:cs="Arial"/>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97939"/>
    <w:rPr>
      <w:rFonts w:ascii="Arial" w:eastAsia="Times New Roman" w:hAnsi="Arial" w:cs="Arial"/>
      <w:b/>
      <w:bCs/>
      <w:i/>
      <w:iCs/>
      <w:sz w:val="28"/>
      <w:szCs w:val="28"/>
      <w:lang w:eastAsia="ar-SA"/>
    </w:rPr>
  </w:style>
  <w:style w:type="character" w:customStyle="1" w:styleId="blk">
    <w:name w:val="blk"/>
    <w:basedOn w:val="a0"/>
    <w:rsid w:val="00597939"/>
  </w:style>
  <w:style w:type="character" w:customStyle="1" w:styleId="ep">
    <w:name w:val="ep"/>
    <w:basedOn w:val="a0"/>
    <w:rsid w:val="00597939"/>
  </w:style>
  <w:style w:type="paragraph" w:customStyle="1" w:styleId="21">
    <w:name w:val="Основной текст 21"/>
    <w:basedOn w:val="a"/>
    <w:rsid w:val="00597939"/>
    <w:pPr>
      <w:suppressAutoHyphens/>
      <w:spacing w:after="0" w:line="240" w:lineRule="auto"/>
      <w:jc w:val="both"/>
    </w:pPr>
    <w:rPr>
      <w:rFonts w:ascii="Times New Roman" w:eastAsia="Times New Roman" w:hAnsi="Times New Roman" w:cs="Times New Roman"/>
      <w:sz w:val="26"/>
      <w:szCs w:val="24"/>
      <w:lang w:eastAsia="ar-SA"/>
    </w:rPr>
  </w:style>
  <w:style w:type="paragraph" w:styleId="a3">
    <w:name w:val="footer"/>
    <w:basedOn w:val="a"/>
    <w:link w:val="a4"/>
    <w:semiHidden/>
    <w:rsid w:val="00597939"/>
    <w:pPr>
      <w:tabs>
        <w:tab w:val="center" w:pos="4677"/>
        <w:tab w:val="right" w:pos="9355"/>
      </w:tabs>
      <w:suppressAutoHyphens/>
      <w:spacing w:after="0" w:line="240" w:lineRule="auto"/>
    </w:pPr>
    <w:rPr>
      <w:rFonts w:ascii="Times New Roman" w:eastAsia="Times New Roman" w:hAnsi="Times New Roman" w:cs="Times New Roman"/>
      <w:lang w:eastAsia="ar-SA"/>
    </w:rPr>
  </w:style>
  <w:style w:type="character" w:customStyle="1" w:styleId="a4">
    <w:name w:val="Нижний колонтитул Знак"/>
    <w:basedOn w:val="a0"/>
    <w:link w:val="a3"/>
    <w:semiHidden/>
    <w:rsid w:val="00597939"/>
    <w:rPr>
      <w:rFonts w:ascii="Times New Roman" w:eastAsia="Times New Roman" w:hAnsi="Times New Roman" w:cs="Times New Roman"/>
      <w:lang w:eastAsia="ar-SA"/>
    </w:rPr>
  </w:style>
  <w:style w:type="character" w:customStyle="1" w:styleId="1">
    <w:name w:val="Основной шрифт абзаца1"/>
    <w:rsid w:val="00F2462A"/>
  </w:style>
  <w:style w:type="paragraph" w:customStyle="1" w:styleId="10">
    <w:name w:val="Обычный1"/>
    <w:rsid w:val="00F2462A"/>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 w:type="paragraph" w:styleId="a5">
    <w:name w:val="List Paragraph"/>
    <w:basedOn w:val="a"/>
    <w:uiPriority w:val="34"/>
    <w:qFormat/>
    <w:rsid w:val="001313D0"/>
    <w:pPr>
      <w:ind w:left="720"/>
      <w:contextualSpacing/>
    </w:pPr>
  </w:style>
  <w:style w:type="paragraph" w:customStyle="1" w:styleId="Default">
    <w:name w:val="Default"/>
    <w:rsid w:val="001313D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6">
    <w:name w:val="Balloon Text"/>
    <w:basedOn w:val="a"/>
    <w:link w:val="a7"/>
    <w:uiPriority w:val="99"/>
    <w:semiHidden/>
    <w:unhideWhenUsed/>
    <w:rsid w:val="00487A3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87A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3239</Words>
  <Characters>18468</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xxx</cp:lastModifiedBy>
  <cp:revision>12</cp:revision>
  <cp:lastPrinted>2022-03-23T06:30:00Z</cp:lastPrinted>
  <dcterms:created xsi:type="dcterms:W3CDTF">2020-02-02T09:27:00Z</dcterms:created>
  <dcterms:modified xsi:type="dcterms:W3CDTF">2022-03-23T06:30:00Z</dcterms:modified>
</cp:coreProperties>
</file>